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2AD" w:rsidRPr="002C1B46" w:rsidRDefault="00CA12AD" w:rsidP="00CA12AD">
      <w:pPr>
        <w:widowControl/>
        <w:autoSpaceDE/>
        <w:autoSpaceDN/>
        <w:spacing w:after="200"/>
        <w:contextualSpacing/>
        <w:jc w:val="center"/>
        <w:rPr>
          <w:rFonts w:ascii="Calibri" w:hAnsi="Calibri" w:cs="Calibri"/>
          <w:noProof/>
        </w:rPr>
      </w:pPr>
      <w:bookmarkStart w:id="0" w:name="_Hlk41550015"/>
      <w:r w:rsidRPr="002C1B46">
        <w:rPr>
          <w:rFonts w:ascii="Calibri" w:hAnsi="Calibri" w:cs="Calibri"/>
          <w:noProof/>
          <w:lang w:eastAsia="ru-RU"/>
        </w:rPr>
        <w:drawing>
          <wp:inline distT="0" distB="0" distL="0" distR="0" wp14:anchorId="2AD1A355" wp14:editId="4773C9D2">
            <wp:extent cx="1123950" cy="933450"/>
            <wp:effectExtent l="0" t="0" r="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23950" cy="933450"/>
                    </a:xfrm>
                    <a:prstGeom prst="rect">
                      <a:avLst/>
                    </a:prstGeom>
                    <a:noFill/>
                    <a:ln>
                      <a:noFill/>
                    </a:ln>
                  </pic:spPr>
                </pic:pic>
              </a:graphicData>
            </a:graphic>
          </wp:inline>
        </w:drawing>
      </w:r>
    </w:p>
    <w:p w:rsidR="00CA12AD" w:rsidRPr="002C1B46" w:rsidRDefault="00CA12AD" w:rsidP="00CA12AD">
      <w:pPr>
        <w:widowControl/>
        <w:autoSpaceDE/>
        <w:autoSpaceDN/>
        <w:jc w:val="center"/>
        <w:rPr>
          <w:sz w:val="24"/>
          <w:szCs w:val="24"/>
          <w:lang w:eastAsia="ru-RU"/>
        </w:rPr>
      </w:pPr>
      <w:r w:rsidRPr="002C1B46">
        <w:rPr>
          <w:sz w:val="24"/>
          <w:szCs w:val="24"/>
          <w:lang w:eastAsia="ru-RU"/>
        </w:rPr>
        <w:t>Российская Федерация</w:t>
      </w:r>
    </w:p>
    <w:p w:rsidR="00CA12AD" w:rsidRPr="002C1B46" w:rsidRDefault="00CA12AD" w:rsidP="00CA12AD">
      <w:pPr>
        <w:widowControl/>
        <w:autoSpaceDE/>
        <w:autoSpaceDN/>
        <w:jc w:val="center"/>
        <w:rPr>
          <w:sz w:val="24"/>
          <w:szCs w:val="24"/>
          <w:lang w:eastAsia="ru-RU"/>
        </w:rPr>
      </w:pPr>
      <w:r w:rsidRPr="002C1B46">
        <w:rPr>
          <w:sz w:val="24"/>
          <w:szCs w:val="24"/>
          <w:lang w:eastAsia="ru-RU"/>
        </w:rPr>
        <w:t>Самарская область</w:t>
      </w:r>
    </w:p>
    <w:p w:rsidR="00CA12AD" w:rsidRPr="002C1B46" w:rsidRDefault="00CA12AD" w:rsidP="00CA12AD">
      <w:pPr>
        <w:widowControl/>
        <w:adjustRightInd w:val="0"/>
        <w:jc w:val="center"/>
        <w:outlineLvl w:val="0"/>
        <w:rPr>
          <w:b/>
          <w:bCs/>
          <w:sz w:val="20"/>
          <w:szCs w:val="20"/>
          <w:lang w:eastAsia="ru-RU"/>
        </w:rPr>
      </w:pPr>
    </w:p>
    <w:p w:rsidR="00CA12AD" w:rsidRPr="002C1B46" w:rsidRDefault="00CA12AD" w:rsidP="00CA12AD">
      <w:pPr>
        <w:widowControl/>
        <w:adjustRightInd w:val="0"/>
        <w:jc w:val="center"/>
        <w:outlineLvl w:val="0"/>
        <w:rPr>
          <w:bCs/>
          <w:sz w:val="20"/>
          <w:szCs w:val="20"/>
          <w:lang w:eastAsia="ru-RU"/>
        </w:rPr>
      </w:pPr>
      <w:r w:rsidRPr="002C1B46">
        <w:rPr>
          <w:b/>
          <w:bCs/>
          <w:sz w:val="20"/>
          <w:szCs w:val="20"/>
          <w:lang w:eastAsia="ru-RU"/>
        </w:rPr>
        <w:t xml:space="preserve"> АДМИНИСТРАЦИЯ СЕЛЬСКОГО ПОСЕЛЕНИЯ НОВАЯ БИНАРАДКА</w:t>
      </w:r>
    </w:p>
    <w:p w:rsidR="00CA12AD" w:rsidRPr="002C1B46" w:rsidRDefault="00CA12AD" w:rsidP="00CA12AD">
      <w:pPr>
        <w:widowControl/>
        <w:adjustRightInd w:val="0"/>
        <w:jc w:val="center"/>
        <w:outlineLvl w:val="0"/>
        <w:rPr>
          <w:b/>
          <w:bCs/>
          <w:sz w:val="20"/>
          <w:szCs w:val="20"/>
          <w:lang w:eastAsia="ru-RU"/>
        </w:rPr>
      </w:pPr>
      <w:r w:rsidRPr="002C1B46">
        <w:rPr>
          <w:b/>
          <w:bCs/>
          <w:sz w:val="20"/>
          <w:szCs w:val="20"/>
          <w:lang w:eastAsia="ru-RU"/>
        </w:rPr>
        <w:t>МУНИЦИПАЛЬНОГО РАЙОНА СТАВРОПОЛЬСКИЙ</w:t>
      </w:r>
    </w:p>
    <w:p w:rsidR="00CA12AD" w:rsidRPr="002C1B46" w:rsidRDefault="00CA12AD" w:rsidP="00CA12AD">
      <w:pPr>
        <w:widowControl/>
        <w:adjustRightInd w:val="0"/>
        <w:jc w:val="center"/>
        <w:rPr>
          <w:b/>
          <w:bCs/>
          <w:sz w:val="20"/>
          <w:szCs w:val="20"/>
          <w:lang w:eastAsia="ru-RU"/>
        </w:rPr>
      </w:pPr>
      <w:r w:rsidRPr="002C1B46">
        <w:rPr>
          <w:b/>
          <w:bCs/>
          <w:sz w:val="20"/>
          <w:szCs w:val="20"/>
          <w:lang w:eastAsia="ru-RU"/>
        </w:rPr>
        <w:t>САМАРСКОЙ ОБЛАСТИ</w:t>
      </w:r>
    </w:p>
    <w:p w:rsidR="00CA12AD" w:rsidRPr="002C1B46" w:rsidRDefault="00CA12AD" w:rsidP="00CA12AD">
      <w:pPr>
        <w:autoSpaceDE/>
        <w:autoSpaceDN/>
        <w:rPr>
          <w:rFonts w:ascii="Tahoma" w:eastAsia="Tahoma" w:hAnsi="Tahoma" w:cs="Tahoma"/>
          <w:color w:val="000000"/>
          <w:sz w:val="28"/>
          <w:szCs w:val="28"/>
          <w:lang w:eastAsia="ru-RU" w:bidi="ru-RU"/>
        </w:rPr>
      </w:pPr>
    </w:p>
    <w:p w:rsidR="00CA12AD" w:rsidRPr="00C34011" w:rsidRDefault="00CA12AD" w:rsidP="00CA12AD">
      <w:pPr>
        <w:jc w:val="center"/>
        <w:rPr>
          <w:b/>
          <w:sz w:val="28"/>
          <w:szCs w:val="28"/>
          <w:lang w:eastAsia="ru-RU"/>
        </w:rPr>
      </w:pPr>
    </w:p>
    <w:p w:rsidR="00CA12AD" w:rsidRPr="007D3AEF" w:rsidRDefault="00CA12AD" w:rsidP="00CA12AD">
      <w:pPr>
        <w:tabs>
          <w:tab w:val="center" w:pos="4677"/>
          <w:tab w:val="left" w:pos="7162"/>
        </w:tabs>
        <w:jc w:val="center"/>
        <w:rPr>
          <w:b/>
          <w:sz w:val="28"/>
          <w:szCs w:val="28"/>
          <w:lang w:eastAsia="ru-RU"/>
        </w:rPr>
      </w:pPr>
      <w:r w:rsidRPr="007D3AEF">
        <w:rPr>
          <w:b/>
          <w:sz w:val="28"/>
          <w:szCs w:val="28"/>
          <w:lang w:eastAsia="ru-RU"/>
        </w:rPr>
        <w:t>ПОСТАНОВЛЕНИЕ</w:t>
      </w:r>
    </w:p>
    <w:p w:rsidR="00CA12AD" w:rsidRPr="007D3AEF" w:rsidRDefault="00CA12AD" w:rsidP="00CA12AD">
      <w:pPr>
        <w:suppressAutoHyphens/>
        <w:jc w:val="center"/>
        <w:rPr>
          <w:b/>
          <w:sz w:val="28"/>
          <w:szCs w:val="28"/>
          <w:lang w:eastAsia="ru-RU" w:bidi="en-US"/>
        </w:rPr>
      </w:pPr>
    </w:p>
    <w:bookmarkEnd w:id="0"/>
    <w:p w:rsidR="00CA12AD" w:rsidRPr="008A15CA" w:rsidRDefault="00CA12AD" w:rsidP="00CA12AD">
      <w:pPr>
        <w:spacing w:before="120"/>
        <w:jc w:val="center"/>
        <w:rPr>
          <w:b/>
          <w:sz w:val="28"/>
          <w:szCs w:val="28"/>
          <w:lang w:eastAsia="ru-RU"/>
        </w:rPr>
      </w:pPr>
      <w:r>
        <w:rPr>
          <w:b/>
          <w:sz w:val="28"/>
          <w:szCs w:val="28"/>
          <w:lang w:eastAsia="ru-RU"/>
        </w:rPr>
        <w:t>о</w:t>
      </w:r>
      <w:r w:rsidRPr="008A15CA">
        <w:rPr>
          <w:b/>
          <w:sz w:val="28"/>
          <w:szCs w:val="28"/>
          <w:lang w:eastAsia="ru-RU"/>
        </w:rPr>
        <w:t>т 12.05.2025</w:t>
      </w:r>
      <w:r>
        <w:rPr>
          <w:b/>
          <w:sz w:val="28"/>
          <w:szCs w:val="28"/>
          <w:lang w:eastAsia="ru-RU"/>
        </w:rPr>
        <w:t xml:space="preserve">                                                                       </w:t>
      </w:r>
      <w:r w:rsidRPr="008A15CA">
        <w:rPr>
          <w:b/>
          <w:sz w:val="28"/>
          <w:szCs w:val="28"/>
          <w:lang w:eastAsia="ru-RU"/>
        </w:rPr>
        <w:t xml:space="preserve">                      № 27</w:t>
      </w:r>
    </w:p>
    <w:p w:rsidR="00CA12AD" w:rsidRPr="00C34011" w:rsidRDefault="00CA12AD" w:rsidP="00CA12AD">
      <w:pPr>
        <w:spacing w:before="120"/>
        <w:rPr>
          <w:sz w:val="20"/>
          <w:szCs w:val="20"/>
          <w:lang w:eastAsia="ru-RU"/>
        </w:rPr>
      </w:pPr>
    </w:p>
    <w:p w:rsidR="00CA12AD" w:rsidRPr="00C34011" w:rsidRDefault="00CA12AD" w:rsidP="00CA12AD">
      <w:pPr>
        <w:spacing w:line="276" w:lineRule="auto"/>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rsidR="00CA12AD" w:rsidRPr="00C34011" w:rsidRDefault="00CA12AD" w:rsidP="00CA12AD">
      <w:pPr>
        <w:spacing w:line="276" w:lineRule="auto"/>
        <w:jc w:val="center"/>
        <w:rPr>
          <w:b/>
          <w:bCs/>
          <w:sz w:val="28"/>
          <w:szCs w:val="28"/>
          <w:lang w:eastAsia="ru-RU"/>
        </w:rPr>
      </w:pPr>
      <w:r w:rsidRPr="00C34011">
        <w:rPr>
          <w:b/>
          <w:bCs/>
          <w:sz w:val="28"/>
          <w:szCs w:val="28"/>
          <w:lang w:eastAsia="ru-RU"/>
        </w:rPr>
        <w:t>предоставления муниципальной услуги «</w:t>
      </w:r>
      <w:r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rsidR="00CA12AD" w:rsidRPr="00C34011" w:rsidRDefault="00CA12AD" w:rsidP="00CA12AD">
      <w:pPr>
        <w:spacing w:line="276" w:lineRule="auto"/>
        <w:jc w:val="center"/>
        <w:rPr>
          <w:b/>
          <w:sz w:val="24"/>
          <w:szCs w:val="24"/>
          <w:lang w:eastAsia="ru-RU"/>
        </w:rPr>
      </w:pPr>
    </w:p>
    <w:p w:rsidR="00CA12AD" w:rsidRDefault="00CA12AD" w:rsidP="00CA12AD">
      <w:pPr>
        <w:spacing w:line="276" w:lineRule="auto"/>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Pr>
          <w:sz w:val="28"/>
          <w:szCs w:val="28"/>
          <w:lang w:eastAsia="ru-RU"/>
        </w:rPr>
        <w:br/>
      </w:r>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 xml:space="preserve">сельского поселения Новая Бинарадка </w:t>
      </w:r>
      <w:r w:rsidRPr="00C34011">
        <w:rPr>
          <w:sz w:val="28"/>
          <w:szCs w:val="28"/>
          <w:lang w:eastAsia="ru-RU"/>
        </w:rPr>
        <w:t xml:space="preserve">муниципального района Ставропольский Самарской области, </w:t>
      </w:r>
      <w:bookmarkStart w:id="1" w:name="_Hlk42598675"/>
      <w:r w:rsidRPr="00C34011">
        <w:rPr>
          <w:sz w:val="28"/>
          <w:szCs w:val="28"/>
          <w:lang w:eastAsia="ru-RU"/>
        </w:rPr>
        <w:t xml:space="preserve">принятого Решением Собрания Представителей </w:t>
      </w:r>
      <w:bookmarkEnd w:id="1"/>
      <w:r w:rsidRPr="00777D30">
        <w:rPr>
          <w:sz w:val="28"/>
          <w:szCs w:val="28"/>
          <w:lang w:eastAsia="ru-RU"/>
        </w:rPr>
        <w:t>от 10.09.2019  № 1</w:t>
      </w:r>
      <w:r>
        <w:rPr>
          <w:sz w:val="28"/>
          <w:szCs w:val="28"/>
          <w:lang w:eastAsia="ru-RU"/>
        </w:rPr>
        <w:t>68</w:t>
      </w:r>
      <w:r w:rsidRPr="00777D30">
        <w:rPr>
          <w:sz w:val="28"/>
          <w:szCs w:val="28"/>
          <w:lang w:eastAsia="ru-RU"/>
        </w:rPr>
        <w:t>,</w:t>
      </w:r>
      <w:r>
        <w:rPr>
          <w:sz w:val="28"/>
          <w:szCs w:val="28"/>
          <w:lang w:eastAsia="ru-RU"/>
        </w:rPr>
        <w:t xml:space="preserve"> </w:t>
      </w:r>
      <w:r w:rsidRPr="00C22498">
        <w:rPr>
          <w:sz w:val="28"/>
          <w:szCs w:val="28"/>
          <w:shd w:val="clear" w:color="auto" w:fill="FFFFFF"/>
        </w:rPr>
        <w:t xml:space="preserve">Порядком </w:t>
      </w:r>
      <w:r>
        <w:rPr>
          <w:sz w:val="28"/>
          <w:szCs w:val="28"/>
          <w:shd w:val="clear" w:color="auto" w:fill="FFFFFF"/>
        </w:rPr>
        <w:t>разработки и утверждения административных регламентов предоставления муниципальных услуг администрацией сельского поселения Новая Бинарадка муниципального района Ставропольский Самарской области</w:t>
      </w:r>
      <w:r w:rsidRPr="00C22498">
        <w:rPr>
          <w:sz w:val="28"/>
          <w:szCs w:val="28"/>
          <w:shd w:val="clear" w:color="auto" w:fill="FFFFFF"/>
        </w:rPr>
        <w:t>, утвержденным постановлением администрации</w:t>
      </w:r>
      <w:r>
        <w:rPr>
          <w:sz w:val="28"/>
          <w:szCs w:val="28"/>
          <w:shd w:val="clear" w:color="auto" w:fill="FFFFFF"/>
        </w:rPr>
        <w:t xml:space="preserve"> сельского поселения</w:t>
      </w:r>
      <w:r w:rsidRPr="00F85609">
        <w:t xml:space="preserve"> </w:t>
      </w:r>
      <w:r w:rsidRPr="00F85609">
        <w:rPr>
          <w:sz w:val="28"/>
          <w:szCs w:val="28"/>
          <w:shd w:val="clear" w:color="auto" w:fill="FFFFFF"/>
        </w:rPr>
        <w:t>Новая Бинарадка</w:t>
      </w:r>
      <w:r>
        <w:rPr>
          <w:sz w:val="28"/>
          <w:szCs w:val="28"/>
          <w:shd w:val="clear" w:color="auto" w:fill="FFFFFF"/>
        </w:rPr>
        <w:t xml:space="preserve"> </w:t>
      </w:r>
      <w:r w:rsidRPr="00C22498">
        <w:rPr>
          <w:sz w:val="28"/>
          <w:szCs w:val="28"/>
          <w:shd w:val="clear" w:color="auto" w:fill="FFFFFF"/>
        </w:rPr>
        <w:t xml:space="preserve"> муниципального района Ставропольский Самарской области от </w:t>
      </w:r>
      <w:r>
        <w:rPr>
          <w:sz w:val="28"/>
          <w:szCs w:val="28"/>
          <w:shd w:val="clear" w:color="auto" w:fill="FFFFFF"/>
        </w:rPr>
        <w:t xml:space="preserve">07.06.2018 № </w:t>
      </w:r>
      <w:r w:rsidRPr="008379C6">
        <w:rPr>
          <w:sz w:val="28"/>
          <w:szCs w:val="28"/>
          <w:shd w:val="clear" w:color="auto" w:fill="FFFFFF"/>
        </w:rPr>
        <w:t>16 (в редакции постановления от 29.07.2020 №39)</w:t>
      </w:r>
      <w:r w:rsidRPr="008379C6">
        <w:rPr>
          <w:sz w:val="28"/>
          <w:szCs w:val="28"/>
          <w:lang w:eastAsia="ru-RU"/>
        </w:rPr>
        <w:t>,</w:t>
      </w:r>
      <w:r>
        <w:rPr>
          <w:sz w:val="28"/>
          <w:szCs w:val="28"/>
          <w:lang w:eastAsia="ru-RU"/>
        </w:rPr>
        <w:t xml:space="preserve"> администрация сельского поселения </w:t>
      </w:r>
      <w:r w:rsidRPr="002C1B46">
        <w:rPr>
          <w:sz w:val="28"/>
          <w:szCs w:val="28"/>
          <w:lang w:eastAsia="ru-RU"/>
        </w:rPr>
        <w:t xml:space="preserve">Новая Бинарадка </w:t>
      </w:r>
      <w:r>
        <w:rPr>
          <w:sz w:val="28"/>
          <w:szCs w:val="28"/>
          <w:lang w:eastAsia="ru-RU"/>
        </w:rPr>
        <w:t xml:space="preserve">муниципального района Ставропольский Самарской области </w:t>
      </w:r>
      <w:r w:rsidRPr="00C34011">
        <w:rPr>
          <w:sz w:val="28"/>
          <w:szCs w:val="28"/>
          <w:lang w:eastAsia="ru-RU"/>
        </w:rPr>
        <w:t>постановляет:</w:t>
      </w:r>
    </w:p>
    <w:p w:rsidR="00CA12AD" w:rsidRPr="00C34011" w:rsidRDefault="00CA12AD" w:rsidP="00CA12AD">
      <w:pPr>
        <w:spacing w:line="276" w:lineRule="auto"/>
        <w:ind w:firstLine="709"/>
        <w:jc w:val="both"/>
        <w:rPr>
          <w:sz w:val="28"/>
          <w:szCs w:val="28"/>
          <w:lang w:eastAsia="ru-RU"/>
        </w:rPr>
      </w:pPr>
      <w:r w:rsidRPr="00130C73">
        <w:rPr>
          <w:sz w:val="28"/>
          <w:szCs w:val="28"/>
          <w:lang w:eastAsia="ru-RU"/>
        </w:rPr>
        <w:t>1.</w:t>
      </w:r>
      <w:r w:rsidRPr="00130C73">
        <w:rPr>
          <w:sz w:val="28"/>
          <w:szCs w:val="28"/>
          <w:lang w:eastAsia="ru-RU"/>
        </w:rPr>
        <w:tab/>
      </w:r>
      <w:r w:rsidRPr="00C34011">
        <w:rPr>
          <w:sz w:val="28"/>
          <w:szCs w:val="28"/>
          <w:lang w:eastAsia="ru-RU"/>
        </w:rPr>
        <w:t>Утвердить административный регламент предоставлени</w:t>
      </w:r>
      <w:r>
        <w:rPr>
          <w:sz w:val="28"/>
          <w:szCs w:val="28"/>
          <w:lang w:eastAsia="ru-RU"/>
        </w:rPr>
        <w:t>я</w:t>
      </w:r>
      <w:r w:rsidRPr="00C34011">
        <w:rPr>
          <w:sz w:val="28"/>
          <w:szCs w:val="28"/>
          <w:lang w:eastAsia="ru-RU"/>
        </w:rPr>
        <w:t xml:space="preserve"> муниципальной услуги </w:t>
      </w:r>
      <w:bookmarkStart w:id="2" w:name="_Hlk147485934"/>
      <w:r w:rsidRPr="00C34011">
        <w:rPr>
          <w:sz w:val="28"/>
          <w:szCs w:val="28"/>
          <w:lang w:eastAsia="ru-RU"/>
        </w:rPr>
        <w:t>«</w:t>
      </w:r>
      <w:r w:rsidRPr="009D2778">
        <w:rPr>
          <w:bCs/>
          <w:sz w:val="28"/>
          <w:szCs w:val="28"/>
          <w:lang w:eastAsia="ru-RU"/>
        </w:rPr>
        <w:t>Предоставление разрешения на осуществление земляных работ</w:t>
      </w:r>
      <w:r w:rsidRPr="00C34011">
        <w:rPr>
          <w:sz w:val="28"/>
          <w:szCs w:val="28"/>
          <w:lang w:eastAsia="ru-RU"/>
        </w:rPr>
        <w:t>»</w:t>
      </w:r>
      <w:bookmarkEnd w:id="2"/>
      <w:r w:rsidRPr="00C34011">
        <w:rPr>
          <w:sz w:val="28"/>
          <w:szCs w:val="28"/>
          <w:lang w:eastAsia="ru-RU"/>
        </w:rPr>
        <w:t>, согласно приложени</w:t>
      </w:r>
      <w:r>
        <w:rPr>
          <w:sz w:val="28"/>
          <w:szCs w:val="28"/>
          <w:lang w:eastAsia="ru-RU"/>
        </w:rPr>
        <w:t>я</w:t>
      </w:r>
      <w:r w:rsidRPr="00C34011">
        <w:rPr>
          <w:sz w:val="28"/>
          <w:szCs w:val="28"/>
          <w:lang w:eastAsia="ru-RU"/>
        </w:rPr>
        <w:t xml:space="preserve"> к настоящему постановлению.</w:t>
      </w:r>
    </w:p>
    <w:p w:rsidR="00CA12AD" w:rsidRPr="00D36704" w:rsidRDefault="00CA12AD" w:rsidP="00CA12AD">
      <w:pPr>
        <w:spacing w:line="276" w:lineRule="auto"/>
        <w:ind w:firstLine="709"/>
        <w:jc w:val="both"/>
        <w:rPr>
          <w:sz w:val="28"/>
          <w:szCs w:val="28"/>
          <w:lang w:eastAsia="ru-RU"/>
        </w:rPr>
      </w:pPr>
      <w:r w:rsidRPr="00130C73">
        <w:rPr>
          <w:sz w:val="28"/>
          <w:szCs w:val="28"/>
          <w:lang w:eastAsia="ru-RU"/>
        </w:rPr>
        <w:t>2.</w:t>
      </w:r>
      <w:r w:rsidRPr="00130C73">
        <w:rPr>
          <w:sz w:val="28"/>
          <w:szCs w:val="28"/>
          <w:lang w:eastAsia="ru-RU"/>
        </w:rPr>
        <w:tab/>
      </w:r>
      <w:r w:rsidRPr="006A74DF">
        <w:rPr>
          <w:sz w:val="28"/>
          <w:szCs w:val="28"/>
          <w:lang w:eastAsia="ru-RU"/>
        </w:rPr>
        <w:t>Признать утратившим силу</w:t>
      </w:r>
      <w:r>
        <w:rPr>
          <w:sz w:val="28"/>
          <w:szCs w:val="28"/>
          <w:lang w:eastAsia="ru-RU"/>
        </w:rPr>
        <w:t xml:space="preserve"> п</w:t>
      </w:r>
      <w:r w:rsidRPr="006A74DF">
        <w:rPr>
          <w:sz w:val="28"/>
          <w:szCs w:val="28"/>
          <w:lang w:eastAsia="ru-RU"/>
        </w:rPr>
        <w:t xml:space="preserve">остановление от </w:t>
      </w:r>
      <w:r>
        <w:rPr>
          <w:sz w:val="28"/>
          <w:szCs w:val="28"/>
          <w:lang w:eastAsia="ru-RU"/>
        </w:rPr>
        <w:t xml:space="preserve">10.11.2023 </w:t>
      </w:r>
      <w:r w:rsidRPr="006A74DF">
        <w:rPr>
          <w:sz w:val="28"/>
          <w:szCs w:val="28"/>
          <w:lang w:eastAsia="ru-RU"/>
        </w:rPr>
        <w:t>г. №</w:t>
      </w:r>
      <w:r>
        <w:rPr>
          <w:sz w:val="28"/>
          <w:szCs w:val="28"/>
          <w:lang w:eastAsia="ru-RU"/>
        </w:rPr>
        <w:t xml:space="preserve"> 66</w:t>
      </w:r>
      <w:r w:rsidRPr="006A74DF">
        <w:rPr>
          <w:sz w:val="28"/>
          <w:szCs w:val="28"/>
          <w:lang w:eastAsia="ru-RU"/>
        </w:rPr>
        <w:t xml:space="preserve"> </w:t>
      </w:r>
      <w:r w:rsidRPr="002608F3">
        <w:rPr>
          <w:sz w:val="28"/>
          <w:szCs w:val="28"/>
          <w:lang w:eastAsia="ru-RU"/>
        </w:rPr>
        <w:t>«Об утверждении</w:t>
      </w:r>
      <w:r w:rsidRPr="00D36704">
        <w:rPr>
          <w:sz w:val="28"/>
          <w:szCs w:val="28"/>
          <w:lang w:eastAsia="ru-RU"/>
        </w:rPr>
        <w:t xml:space="preserve"> административного регламента предоставления муниципальной услуги «Предоставление разрешения на осуществление земляных работ»</w:t>
      </w:r>
      <w:r>
        <w:rPr>
          <w:sz w:val="28"/>
          <w:szCs w:val="28"/>
          <w:lang w:eastAsia="ru-RU"/>
        </w:rPr>
        <w:t>».</w:t>
      </w:r>
    </w:p>
    <w:p w:rsidR="00CA12AD" w:rsidRDefault="00CA12AD" w:rsidP="00CA12AD">
      <w:pPr>
        <w:spacing w:line="276" w:lineRule="auto"/>
        <w:ind w:firstLine="709"/>
        <w:jc w:val="both"/>
        <w:rPr>
          <w:sz w:val="28"/>
          <w:szCs w:val="28"/>
          <w:lang w:eastAsia="ru-RU"/>
        </w:rPr>
      </w:pPr>
      <w:r>
        <w:rPr>
          <w:sz w:val="28"/>
          <w:szCs w:val="28"/>
          <w:lang w:eastAsia="ru-RU"/>
        </w:rPr>
        <w:t xml:space="preserve">3. </w:t>
      </w:r>
      <w:r w:rsidRPr="00C34011">
        <w:rPr>
          <w:sz w:val="28"/>
          <w:szCs w:val="28"/>
          <w:lang w:eastAsia="ru-RU"/>
        </w:rPr>
        <w:t>Опубликовать настоящее постановление в газете «</w:t>
      </w:r>
      <w:r w:rsidRPr="007A269E">
        <w:rPr>
          <w:sz w:val="28"/>
          <w:szCs w:val="28"/>
          <w:lang w:eastAsia="ru-RU"/>
        </w:rPr>
        <w:t>Ново-</w:t>
      </w:r>
      <w:proofErr w:type="spellStart"/>
      <w:r w:rsidRPr="007A269E">
        <w:rPr>
          <w:sz w:val="28"/>
          <w:szCs w:val="28"/>
          <w:lang w:eastAsia="ru-RU"/>
        </w:rPr>
        <w:t>Бинарадский</w:t>
      </w:r>
      <w:proofErr w:type="spellEnd"/>
      <w:r w:rsidRPr="007A269E">
        <w:rPr>
          <w:sz w:val="28"/>
          <w:szCs w:val="28"/>
          <w:lang w:eastAsia="ru-RU"/>
        </w:rPr>
        <w:t xml:space="preserve"> Вестник</w:t>
      </w:r>
      <w:r w:rsidRPr="00E57D7C">
        <w:rPr>
          <w:sz w:val="28"/>
          <w:szCs w:val="28"/>
          <w:lang w:eastAsia="ru-RU"/>
        </w:rPr>
        <w:t>» и разместить</w:t>
      </w:r>
      <w:r w:rsidRPr="00C34011">
        <w:rPr>
          <w:sz w:val="28"/>
          <w:szCs w:val="28"/>
          <w:lang w:eastAsia="ru-RU"/>
        </w:rPr>
        <w:t xml:space="preserve"> на официальном сайте администрации </w:t>
      </w:r>
      <w:r>
        <w:rPr>
          <w:sz w:val="28"/>
          <w:szCs w:val="28"/>
          <w:lang w:eastAsia="ru-RU"/>
        </w:rPr>
        <w:t xml:space="preserve">сельского поселения Новая Бинарадка </w:t>
      </w:r>
      <w:r w:rsidRPr="00C34011">
        <w:rPr>
          <w:sz w:val="28"/>
          <w:szCs w:val="28"/>
          <w:lang w:eastAsia="ru-RU"/>
        </w:rPr>
        <w:t xml:space="preserve">муниципального района Ставропольский Самарской области в сети </w:t>
      </w:r>
      <w:r w:rsidRPr="00C34011">
        <w:rPr>
          <w:sz w:val="28"/>
          <w:szCs w:val="28"/>
          <w:lang w:eastAsia="ru-RU"/>
        </w:rPr>
        <w:lastRenderedPageBreak/>
        <w:t>Интернет</w:t>
      </w:r>
      <w:r w:rsidRPr="00176B12">
        <w:t xml:space="preserve"> </w:t>
      </w:r>
      <w:hyperlink r:id="rId9" w:history="1">
        <w:r w:rsidRPr="0028041F">
          <w:rPr>
            <w:rStyle w:val="ad"/>
            <w:sz w:val="28"/>
            <w:szCs w:val="28"/>
          </w:rPr>
          <w:t>http://www.n.binaradka.stavrsp.ru</w:t>
        </w:r>
      </w:hyperlink>
      <w:r w:rsidRPr="007A269E">
        <w:rPr>
          <w:sz w:val="28"/>
          <w:szCs w:val="28"/>
          <w:lang w:eastAsia="ru-RU"/>
        </w:rPr>
        <w:t>.</w:t>
      </w:r>
    </w:p>
    <w:p w:rsidR="00CA12AD" w:rsidRPr="00C34011" w:rsidRDefault="00CA12AD" w:rsidP="00CA12AD">
      <w:pPr>
        <w:spacing w:line="276" w:lineRule="auto"/>
        <w:ind w:firstLine="709"/>
        <w:jc w:val="both"/>
        <w:rPr>
          <w:sz w:val="28"/>
          <w:szCs w:val="28"/>
          <w:lang w:eastAsia="ru-RU"/>
        </w:rPr>
      </w:pPr>
      <w:r>
        <w:rPr>
          <w:sz w:val="28"/>
          <w:szCs w:val="28"/>
          <w:lang w:eastAsia="ru-RU"/>
        </w:rPr>
        <w:t>4</w:t>
      </w:r>
      <w:r w:rsidRPr="00130C73">
        <w:rPr>
          <w:sz w:val="28"/>
          <w:szCs w:val="28"/>
          <w:lang w:eastAsia="ru-RU"/>
        </w:rPr>
        <w:t>.</w:t>
      </w:r>
      <w:r w:rsidRPr="00130C73">
        <w:rPr>
          <w:sz w:val="28"/>
          <w:szCs w:val="28"/>
          <w:lang w:eastAsia="ru-RU"/>
        </w:rPr>
        <w:tab/>
      </w:r>
      <w:r w:rsidRPr="00C34011">
        <w:rPr>
          <w:sz w:val="28"/>
          <w:szCs w:val="28"/>
          <w:lang w:eastAsia="ru-RU"/>
        </w:rPr>
        <w:t>Настоящее постановление вступает в силу со дня его официального опубликования.</w:t>
      </w:r>
    </w:p>
    <w:p w:rsidR="00CA12AD" w:rsidRPr="00C34011" w:rsidRDefault="00CA12AD" w:rsidP="00CA12AD">
      <w:pPr>
        <w:spacing w:line="276" w:lineRule="auto"/>
        <w:ind w:firstLine="709"/>
        <w:jc w:val="both"/>
        <w:rPr>
          <w:sz w:val="28"/>
          <w:szCs w:val="28"/>
          <w:lang w:eastAsia="ru-RU"/>
        </w:rPr>
      </w:pPr>
      <w:r>
        <w:rPr>
          <w:sz w:val="28"/>
          <w:szCs w:val="28"/>
          <w:lang w:eastAsia="ru-RU"/>
        </w:rPr>
        <w:t>5</w:t>
      </w:r>
      <w:r w:rsidRPr="00130C73">
        <w:rPr>
          <w:sz w:val="28"/>
          <w:szCs w:val="28"/>
          <w:lang w:eastAsia="ru-RU"/>
        </w:rPr>
        <w:t>.</w:t>
      </w:r>
      <w:r w:rsidRPr="00130C73">
        <w:rPr>
          <w:sz w:val="28"/>
          <w:szCs w:val="28"/>
          <w:lang w:eastAsia="ru-RU"/>
        </w:rPr>
        <w:tab/>
      </w:r>
      <w:r w:rsidRPr="00C34011">
        <w:rPr>
          <w:bCs/>
          <w:sz w:val="28"/>
          <w:szCs w:val="28"/>
          <w:lang w:eastAsia="ru-RU"/>
        </w:rPr>
        <w:t xml:space="preserve">Контроль за выполнением настоящего постановления </w:t>
      </w:r>
      <w:r>
        <w:rPr>
          <w:bCs/>
          <w:sz w:val="28"/>
          <w:szCs w:val="28"/>
          <w:lang w:eastAsia="ru-RU"/>
        </w:rPr>
        <w:t>оставляю за собой</w:t>
      </w:r>
      <w:r>
        <w:rPr>
          <w:sz w:val="28"/>
          <w:szCs w:val="28"/>
          <w:lang w:eastAsia="ru-RU"/>
        </w:rPr>
        <w:t>.</w:t>
      </w:r>
    </w:p>
    <w:p w:rsidR="00CA12AD" w:rsidRDefault="00CA12AD" w:rsidP="00CA12AD">
      <w:pPr>
        <w:jc w:val="both"/>
        <w:rPr>
          <w:sz w:val="28"/>
          <w:szCs w:val="28"/>
          <w:lang w:eastAsia="ru-RU"/>
        </w:rPr>
      </w:pPr>
    </w:p>
    <w:p w:rsidR="00CA12AD" w:rsidRDefault="00CA12AD" w:rsidP="00CA12AD">
      <w:pPr>
        <w:jc w:val="both"/>
        <w:rPr>
          <w:sz w:val="28"/>
          <w:szCs w:val="28"/>
          <w:lang w:eastAsia="ru-RU"/>
        </w:rPr>
      </w:pPr>
    </w:p>
    <w:p w:rsidR="00CA12AD" w:rsidRDefault="00CA12AD" w:rsidP="00CA12AD">
      <w:pPr>
        <w:jc w:val="both"/>
        <w:rPr>
          <w:sz w:val="28"/>
          <w:szCs w:val="28"/>
          <w:lang w:eastAsia="ru-RU"/>
        </w:rPr>
      </w:pPr>
    </w:p>
    <w:p w:rsidR="00CA12AD" w:rsidRDefault="00CA12AD" w:rsidP="00CA12AD">
      <w:pPr>
        <w:jc w:val="both"/>
        <w:rPr>
          <w:sz w:val="28"/>
          <w:szCs w:val="28"/>
          <w:lang w:eastAsia="ru-RU"/>
        </w:rPr>
      </w:pPr>
      <w:r w:rsidRPr="00C34011">
        <w:rPr>
          <w:sz w:val="28"/>
          <w:szCs w:val="28"/>
          <w:lang w:eastAsia="ru-RU"/>
        </w:rPr>
        <w:t xml:space="preserve">Глава </w:t>
      </w:r>
      <w:r>
        <w:rPr>
          <w:sz w:val="28"/>
          <w:szCs w:val="28"/>
          <w:lang w:eastAsia="ru-RU"/>
        </w:rPr>
        <w:t>сельского поселения Новая Бинарадка</w:t>
      </w:r>
    </w:p>
    <w:p w:rsidR="00CA12AD" w:rsidRDefault="00CA12AD" w:rsidP="00CA12AD">
      <w:pPr>
        <w:rPr>
          <w:sz w:val="28"/>
          <w:szCs w:val="28"/>
          <w:lang w:eastAsia="ru-RU"/>
        </w:rPr>
      </w:pPr>
      <w:r>
        <w:rPr>
          <w:sz w:val="28"/>
          <w:szCs w:val="28"/>
          <w:lang w:eastAsia="ru-RU"/>
        </w:rPr>
        <w:t>м</w:t>
      </w:r>
      <w:r w:rsidRPr="00C34011">
        <w:rPr>
          <w:sz w:val="28"/>
          <w:szCs w:val="28"/>
          <w:lang w:eastAsia="ru-RU"/>
        </w:rPr>
        <w:t>униципального</w:t>
      </w:r>
      <w:r>
        <w:rPr>
          <w:sz w:val="28"/>
          <w:szCs w:val="28"/>
          <w:lang w:eastAsia="ru-RU"/>
        </w:rPr>
        <w:t xml:space="preserve"> р</w:t>
      </w:r>
      <w:r w:rsidRPr="00C34011">
        <w:rPr>
          <w:sz w:val="28"/>
          <w:szCs w:val="28"/>
          <w:lang w:eastAsia="ru-RU"/>
        </w:rPr>
        <w:t>айона</w:t>
      </w:r>
      <w:r>
        <w:rPr>
          <w:sz w:val="28"/>
          <w:szCs w:val="28"/>
          <w:lang w:eastAsia="ru-RU"/>
        </w:rPr>
        <w:t xml:space="preserve"> Ставропольский</w:t>
      </w:r>
    </w:p>
    <w:p w:rsidR="00CA12AD" w:rsidRPr="00966D2F" w:rsidRDefault="00CA12AD" w:rsidP="00CA12AD">
      <w:pPr>
        <w:rPr>
          <w:sz w:val="28"/>
          <w:szCs w:val="28"/>
          <w:lang w:eastAsia="ru-RU"/>
        </w:rPr>
      </w:pPr>
      <w:r>
        <w:rPr>
          <w:sz w:val="28"/>
          <w:szCs w:val="28"/>
          <w:lang w:eastAsia="ru-RU"/>
        </w:rPr>
        <w:t>Самарской области</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Pr>
          <w:sz w:val="28"/>
          <w:szCs w:val="28"/>
          <w:lang w:eastAsia="ru-RU"/>
        </w:rPr>
        <w:t xml:space="preserve">              Н.М. Буянова</w:t>
      </w:r>
    </w:p>
    <w:p w:rsidR="00CA12AD" w:rsidRDefault="00CA12AD" w:rsidP="00CA12AD">
      <w:pPr>
        <w:jc w:val="both"/>
        <w:rPr>
          <w:sz w:val="20"/>
          <w:szCs w:val="20"/>
          <w:lang w:eastAsia="ru-RU"/>
        </w:rPr>
      </w:pPr>
    </w:p>
    <w:p w:rsidR="00CA12AD" w:rsidRDefault="00CA12AD" w:rsidP="00CA12AD">
      <w:pPr>
        <w:jc w:val="both"/>
        <w:rPr>
          <w:sz w:val="20"/>
          <w:szCs w:val="20"/>
          <w:lang w:eastAsia="ru-RU"/>
        </w:rPr>
      </w:pPr>
    </w:p>
    <w:p w:rsidR="00CA12AD" w:rsidRDefault="00CA12AD" w:rsidP="00CA12AD">
      <w:pPr>
        <w:jc w:val="both"/>
        <w:rPr>
          <w:sz w:val="20"/>
          <w:szCs w:val="20"/>
          <w:lang w:eastAsia="ru-RU"/>
        </w:rPr>
      </w:pPr>
    </w:p>
    <w:p w:rsidR="00CA12AD" w:rsidRDefault="00CA12AD" w:rsidP="00CA12AD">
      <w:pPr>
        <w:jc w:val="both"/>
        <w:rPr>
          <w:sz w:val="20"/>
          <w:szCs w:val="20"/>
          <w:lang w:eastAsia="ru-RU"/>
        </w:rPr>
      </w:pPr>
    </w:p>
    <w:p w:rsidR="00CA12AD" w:rsidRDefault="00CA12AD" w:rsidP="00CA12AD">
      <w:pPr>
        <w:jc w:val="both"/>
        <w:rPr>
          <w:sz w:val="20"/>
          <w:szCs w:val="20"/>
          <w:lang w:eastAsia="ru-RU"/>
        </w:rPr>
      </w:pPr>
    </w:p>
    <w:p w:rsidR="00CA12AD" w:rsidRDefault="00CA12AD" w:rsidP="00CA12AD">
      <w:pPr>
        <w:jc w:val="both"/>
        <w:rPr>
          <w:sz w:val="20"/>
          <w:szCs w:val="20"/>
          <w:lang w:eastAsia="ru-RU"/>
        </w:rPr>
      </w:pPr>
    </w:p>
    <w:p w:rsidR="00CA12AD" w:rsidRDefault="00CA12AD" w:rsidP="00CA12AD">
      <w:pPr>
        <w:jc w:val="both"/>
        <w:rPr>
          <w:sz w:val="20"/>
          <w:szCs w:val="20"/>
          <w:lang w:eastAsia="ru-RU"/>
        </w:rPr>
      </w:pPr>
    </w:p>
    <w:p w:rsidR="00CA12AD" w:rsidRDefault="00CA12AD" w:rsidP="00CA12AD">
      <w:pPr>
        <w:jc w:val="both"/>
        <w:rPr>
          <w:sz w:val="20"/>
          <w:szCs w:val="20"/>
          <w:lang w:eastAsia="ru-RU"/>
        </w:rPr>
      </w:pPr>
    </w:p>
    <w:p w:rsidR="00CA12AD" w:rsidRDefault="00CA12AD" w:rsidP="00CA12AD"/>
    <w:p w:rsidR="00CA12AD" w:rsidRDefault="00CA12AD" w:rsidP="00CA12AD">
      <w:pPr>
        <w:pStyle w:val="ConsPlusNormal"/>
        <w:ind w:firstLine="4536"/>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CA12AD" w:rsidRDefault="00CA12AD" w:rsidP="00BD5E68">
      <w:pPr>
        <w:pStyle w:val="ConsPlusNormal"/>
        <w:ind w:firstLine="4536"/>
        <w:jc w:val="right"/>
        <w:outlineLvl w:val="0"/>
        <w:rPr>
          <w:rFonts w:ascii="Times New Roman" w:hAnsi="Times New Roman" w:cs="Times New Roman"/>
          <w:sz w:val="24"/>
          <w:szCs w:val="24"/>
        </w:rPr>
      </w:pPr>
    </w:p>
    <w:p w:rsidR="00480A18" w:rsidRPr="00360EF3" w:rsidRDefault="00480A18" w:rsidP="00BD5E68">
      <w:pPr>
        <w:pStyle w:val="ConsPlusNormal"/>
        <w:ind w:firstLine="4536"/>
        <w:jc w:val="right"/>
        <w:outlineLvl w:val="0"/>
        <w:rPr>
          <w:rFonts w:ascii="Times New Roman" w:hAnsi="Times New Roman" w:cs="Times New Roman"/>
          <w:sz w:val="24"/>
          <w:szCs w:val="24"/>
        </w:rPr>
      </w:pPr>
      <w:bookmarkStart w:id="3" w:name="_GoBack"/>
      <w:bookmarkEnd w:id="3"/>
      <w:r w:rsidRPr="00360EF3">
        <w:rPr>
          <w:rFonts w:ascii="Times New Roman" w:hAnsi="Times New Roman" w:cs="Times New Roman"/>
          <w:sz w:val="24"/>
          <w:szCs w:val="24"/>
        </w:rPr>
        <w:lastRenderedPageBreak/>
        <w:t>Утвержден</w:t>
      </w:r>
    </w:p>
    <w:p w:rsidR="00480A18" w:rsidRPr="00360EF3" w:rsidRDefault="00480A18" w:rsidP="00BD5E68">
      <w:pPr>
        <w:pStyle w:val="ConsPlusNormal"/>
        <w:ind w:firstLine="4536"/>
        <w:jc w:val="right"/>
        <w:rPr>
          <w:rFonts w:ascii="Times New Roman" w:hAnsi="Times New Roman" w:cs="Times New Roman"/>
          <w:sz w:val="24"/>
          <w:szCs w:val="24"/>
        </w:rPr>
      </w:pPr>
      <w:r w:rsidRPr="00360EF3">
        <w:rPr>
          <w:rFonts w:ascii="Times New Roman" w:hAnsi="Times New Roman" w:cs="Times New Roman"/>
          <w:sz w:val="24"/>
          <w:szCs w:val="24"/>
        </w:rPr>
        <w:t>постановлением администрации</w:t>
      </w:r>
    </w:p>
    <w:p w:rsidR="00955A9F" w:rsidRPr="00360EF3" w:rsidRDefault="00955A9F" w:rsidP="00BD5E68">
      <w:pPr>
        <w:pStyle w:val="ConsPlusNormal"/>
        <w:ind w:firstLine="4536"/>
        <w:jc w:val="right"/>
        <w:rPr>
          <w:rFonts w:ascii="Times New Roman" w:hAnsi="Times New Roman" w:cs="Times New Roman"/>
          <w:sz w:val="24"/>
          <w:szCs w:val="24"/>
        </w:rPr>
      </w:pPr>
      <w:r w:rsidRPr="00360EF3">
        <w:rPr>
          <w:rFonts w:ascii="Times New Roman" w:hAnsi="Times New Roman" w:cs="Times New Roman"/>
          <w:sz w:val="24"/>
          <w:szCs w:val="24"/>
        </w:rPr>
        <w:t xml:space="preserve">сельского поселения </w:t>
      </w:r>
      <w:r w:rsidR="00312D13" w:rsidRPr="00360EF3">
        <w:rPr>
          <w:rFonts w:ascii="Times New Roman" w:hAnsi="Times New Roman" w:cs="Times New Roman"/>
          <w:sz w:val="24"/>
          <w:szCs w:val="24"/>
        </w:rPr>
        <w:t>Новая Бинарадка</w:t>
      </w:r>
    </w:p>
    <w:p w:rsidR="00480A18" w:rsidRPr="00360EF3" w:rsidRDefault="00480A18" w:rsidP="00BD5E68">
      <w:pPr>
        <w:pStyle w:val="ConsPlusNormal"/>
        <w:ind w:firstLine="4536"/>
        <w:jc w:val="right"/>
        <w:rPr>
          <w:rFonts w:ascii="Times New Roman" w:hAnsi="Times New Roman" w:cs="Times New Roman"/>
          <w:sz w:val="24"/>
          <w:szCs w:val="24"/>
        </w:rPr>
      </w:pPr>
      <w:r w:rsidRPr="00360EF3">
        <w:rPr>
          <w:rFonts w:ascii="Times New Roman" w:hAnsi="Times New Roman" w:cs="Times New Roman"/>
          <w:sz w:val="24"/>
          <w:szCs w:val="24"/>
        </w:rPr>
        <w:t xml:space="preserve">муниципального района </w:t>
      </w:r>
    </w:p>
    <w:p w:rsidR="00480A18" w:rsidRPr="00360EF3" w:rsidRDefault="00480A18" w:rsidP="00BD5E68">
      <w:pPr>
        <w:pStyle w:val="ConsPlusNormal"/>
        <w:ind w:firstLine="4536"/>
        <w:jc w:val="right"/>
        <w:rPr>
          <w:rFonts w:ascii="Times New Roman" w:hAnsi="Times New Roman" w:cs="Times New Roman"/>
          <w:sz w:val="24"/>
          <w:szCs w:val="24"/>
        </w:rPr>
      </w:pPr>
      <w:r w:rsidRPr="00360EF3">
        <w:rPr>
          <w:rFonts w:ascii="Times New Roman" w:hAnsi="Times New Roman" w:cs="Times New Roman"/>
          <w:sz w:val="24"/>
          <w:szCs w:val="24"/>
        </w:rPr>
        <w:t>Ставропольский Самарской области</w:t>
      </w:r>
    </w:p>
    <w:p w:rsidR="00480A18" w:rsidRPr="00360EF3" w:rsidRDefault="00480A18" w:rsidP="00BD5E68">
      <w:pPr>
        <w:pStyle w:val="ConsPlusNormal"/>
        <w:ind w:firstLine="4536"/>
        <w:jc w:val="right"/>
        <w:rPr>
          <w:rFonts w:ascii="Times New Roman" w:hAnsi="Times New Roman" w:cs="Times New Roman"/>
          <w:sz w:val="24"/>
          <w:szCs w:val="24"/>
        </w:rPr>
      </w:pPr>
      <w:r w:rsidRPr="00360EF3">
        <w:rPr>
          <w:rFonts w:ascii="Times New Roman" w:hAnsi="Times New Roman" w:cs="Times New Roman"/>
          <w:sz w:val="24"/>
          <w:szCs w:val="24"/>
        </w:rPr>
        <w:t xml:space="preserve">от </w:t>
      </w:r>
      <w:r w:rsidR="008E783D">
        <w:rPr>
          <w:rFonts w:ascii="Times New Roman" w:hAnsi="Times New Roman" w:cs="Times New Roman"/>
          <w:sz w:val="24"/>
          <w:szCs w:val="24"/>
        </w:rPr>
        <w:t>12.05</w:t>
      </w:r>
      <w:r w:rsidR="00D36704" w:rsidRPr="00360EF3">
        <w:rPr>
          <w:rFonts w:ascii="Times New Roman" w:hAnsi="Times New Roman" w:cs="Times New Roman"/>
          <w:sz w:val="24"/>
          <w:szCs w:val="24"/>
        </w:rPr>
        <w:t>.2025</w:t>
      </w:r>
      <w:r w:rsidRPr="00360EF3">
        <w:rPr>
          <w:rFonts w:ascii="Times New Roman" w:hAnsi="Times New Roman" w:cs="Times New Roman"/>
          <w:sz w:val="24"/>
          <w:szCs w:val="24"/>
        </w:rPr>
        <w:t xml:space="preserve"> г. № </w:t>
      </w:r>
      <w:r w:rsidR="008E783D">
        <w:rPr>
          <w:rFonts w:ascii="Times New Roman" w:hAnsi="Times New Roman" w:cs="Times New Roman"/>
          <w:sz w:val="24"/>
          <w:szCs w:val="24"/>
        </w:rPr>
        <w:t>27</w:t>
      </w:r>
    </w:p>
    <w:p w:rsidR="00E87BE5" w:rsidRDefault="00E87BE5" w:rsidP="00E87BE5">
      <w:pPr>
        <w:suppressAutoHyphens/>
        <w:adjustRightInd w:val="0"/>
        <w:ind w:firstLine="709"/>
        <w:jc w:val="center"/>
        <w:rPr>
          <w:rFonts w:cstheme="majorBidi"/>
          <w:b/>
          <w:bCs/>
          <w:sz w:val="28"/>
          <w:szCs w:val="28"/>
          <w:lang w:eastAsia="zh-CN"/>
        </w:rPr>
      </w:pPr>
    </w:p>
    <w:p w:rsidR="00E87BE5" w:rsidRDefault="00E87BE5" w:rsidP="00E87BE5">
      <w:pPr>
        <w:suppressAutoHyphens/>
        <w:adjustRightInd w:val="0"/>
        <w:ind w:firstLine="709"/>
        <w:jc w:val="center"/>
        <w:rPr>
          <w:rFonts w:cstheme="majorBidi"/>
          <w:b/>
          <w:bCs/>
          <w:sz w:val="28"/>
          <w:szCs w:val="28"/>
          <w:lang w:eastAsia="zh-CN"/>
        </w:rPr>
      </w:pP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Административный регламент</w:t>
      </w: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 xml:space="preserve">предоставления муниципальной услуги </w:t>
      </w:r>
      <w:r w:rsidRPr="00BF01EE">
        <w:rPr>
          <w:rFonts w:cstheme="majorBidi"/>
          <w:b/>
          <w:bCs/>
          <w:color w:val="000000"/>
          <w:sz w:val="28"/>
          <w:szCs w:val="28"/>
          <w:lang w:eastAsia="zh-CN"/>
        </w:rPr>
        <w:t>«Предоставление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b/>
          <w:bCs/>
          <w:sz w:val="28"/>
          <w:szCs w:val="28"/>
          <w:lang w:eastAsia="zh-CN"/>
        </w:rPr>
      </w:pPr>
    </w:p>
    <w:p w:rsidR="00E87BE5" w:rsidRPr="00BF01EE" w:rsidRDefault="00E87BE5" w:rsidP="00E87BE5">
      <w:pPr>
        <w:numPr>
          <w:ilvl w:val="0"/>
          <w:numId w:val="28"/>
        </w:numPr>
        <w:suppressAutoHyphens/>
        <w:autoSpaceDN/>
        <w:ind w:firstLine="709"/>
        <w:contextualSpacing/>
        <w:jc w:val="center"/>
        <w:rPr>
          <w:rFonts w:cstheme="majorBidi"/>
          <w:b/>
          <w:bCs/>
          <w:sz w:val="28"/>
          <w:szCs w:val="28"/>
          <w:lang w:eastAsia="zh-CN"/>
        </w:rPr>
      </w:pPr>
      <w:r w:rsidRPr="00BF01EE">
        <w:rPr>
          <w:rFonts w:cstheme="majorBidi"/>
          <w:b/>
          <w:bCs/>
          <w:sz w:val="28"/>
          <w:szCs w:val="28"/>
          <w:lang w:eastAsia="zh-CN"/>
        </w:rPr>
        <w:t>Общие положения</w:t>
      </w:r>
    </w:p>
    <w:p w:rsidR="00E87BE5" w:rsidRPr="00BF01EE" w:rsidRDefault="00E87BE5" w:rsidP="00E87BE5">
      <w:pPr>
        <w:suppressAutoHyphens/>
        <w:ind w:left="-142" w:firstLine="709"/>
        <w:contextualSpacing/>
        <w:jc w:val="both"/>
        <w:rPr>
          <w:rFonts w:cstheme="majorBidi"/>
          <w:b/>
          <w:bCs/>
          <w:sz w:val="28"/>
          <w:szCs w:val="28"/>
          <w:lang w:eastAsia="zh-CN"/>
        </w:rPr>
      </w:pPr>
    </w:p>
    <w:p w:rsidR="00E87BE5" w:rsidRPr="00BF01EE" w:rsidRDefault="00E87BE5" w:rsidP="00E87BE5">
      <w:pPr>
        <w:suppressAutoHyphens/>
        <w:ind w:left="-142" w:firstLine="709"/>
        <w:contextualSpacing/>
        <w:jc w:val="center"/>
        <w:rPr>
          <w:rFonts w:cstheme="majorBidi"/>
          <w:sz w:val="28"/>
          <w:szCs w:val="28"/>
          <w:lang w:eastAsia="zh-CN"/>
        </w:rPr>
      </w:pPr>
      <w:r w:rsidRPr="00BF01EE">
        <w:rPr>
          <w:rFonts w:cstheme="majorBidi"/>
          <w:sz w:val="28"/>
          <w:szCs w:val="28"/>
          <w:lang w:eastAsia="zh-CN"/>
        </w:rPr>
        <w:t>1. Предмет регулирования Административного регламента</w:t>
      </w:r>
    </w:p>
    <w:p w:rsidR="00E87BE5" w:rsidRPr="00BF01EE" w:rsidRDefault="00E87BE5" w:rsidP="00E87BE5">
      <w:pPr>
        <w:suppressAutoHyphens/>
        <w:ind w:left="-142" w:firstLine="709"/>
        <w:contextualSpacing/>
        <w:jc w:val="center"/>
        <w:rPr>
          <w:rFonts w:cstheme="majorBidi"/>
          <w:sz w:val="28"/>
          <w:szCs w:val="28"/>
          <w:lang w:eastAsia="zh-CN"/>
        </w:rPr>
      </w:pP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должностных лиц Администрации, предоставляющих муниципальную услугу, работников МФЦ.</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1.2. Муниципальная услуга предоставляется в случае осуществления земляных работ</w:t>
      </w:r>
      <w:r w:rsidR="00C56891">
        <w:rPr>
          <w:rFonts w:cstheme="majorBidi"/>
          <w:sz w:val="28"/>
          <w:szCs w:val="28"/>
          <w:lang w:eastAsia="zh-CN"/>
        </w:rPr>
        <w:t xml:space="preserve"> </w:t>
      </w:r>
      <w:r w:rsidRPr="00BF01EE">
        <w:rPr>
          <w:rFonts w:cstheme="majorBidi"/>
          <w:sz w:val="28"/>
          <w:szCs w:val="28"/>
          <w:lang w:eastAsia="zh-CN"/>
        </w:rPr>
        <w:t>на являющихся</w:t>
      </w:r>
      <w:r w:rsidR="00C56891">
        <w:rPr>
          <w:rFonts w:cstheme="majorBidi"/>
          <w:sz w:val="28"/>
          <w:szCs w:val="28"/>
          <w:lang w:eastAsia="zh-CN"/>
        </w:rPr>
        <w:t>,</w:t>
      </w:r>
      <w:r>
        <w:rPr>
          <w:rFonts w:cstheme="majorBidi"/>
          <w:sz w:val="28"/>
          <w:szCs w:val="28"/>
          <w:lang w:eastAsia="zh-CN"/>
        </w:rPr>
        <w:t xml:space="preserve"> </w:t>
      </w:r>
      <w:r w:rsidRPr="00BF01EE">
        <w:rPr>
          <w:rFonts w:cstheme="majorBidi"/>
          <w:sz w:val="28"/>
          <w:szCs w:val="28"/>
          <w:lang w:eastAsia="zh-CN"/>
        </w:rPr>
        <w:t>территориями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Не требуется получение разрешения на осуществление земляных работ в случаях:</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строительства, реконструкции, ремонта объектов капитального строительства;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E87BE5"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E87BE5" w:rsidRPr="00BF01EE" w:rsidRDefault="00E87BE5" w:rsidP="00E87BE5">
      <w:pPr>
        <w:suppressAutoHyphens/>
        <w:adjustRightInd w:val="0"/>
        <w:ind w:firstLine="709"/>
        <w:jc w:val="both"/>
        <w:rPr>
          <w:rFonts w:cstheme="majorBidi"/>
          <w:sz w:val="28"/>
          <w:szCs w:val="28"/>
          <w:lang w:eastAsia="zh-CN"/>
        </w:rPr>
      </w:pPr>
    </w:p>
    <w:p w:rsidR="00E87BE5" w:rsidRPr="00BF01EE" w:rsidRDefault="00E87BE5" w:rsidP="00E87BE5">
      <w:pPr>
        <w:pStyle w:val="a5"/>
        <w:widowControl/>
        <w:numPr>
          <w:ilvl w:val="0"/>
          <w:numId w:val="28"/>
        </w:numPr>
        <w:suppressAutoHyphens/>
        <w:adjustRightInd w:val="0"/>
        <w:ind w:left="0" w:firstLine="709"/>
        <w:contextualSpacing/>
        <w:jc w:val="center"/>
        <w:rPr>
          <w:rFonts w:cstheme="majorBidi"/>
          <w:b/>
          <w:bCs/>
          <w:sz w:val="28"/>
          <w:szCs w:val="28"/>
          <w:lang w:eastAsia="zh-CN"/>
        </w:rPr>
      </w:pPr>
      <w:r w:rsidRPr="00BF01EE">
        <w:rPr>
          <w:rFonts w:cstheme="majorBidi"/>
          <w:b/>
          <w:bCs/>
          <w:sz w:val="28"/>
          <w:szCs w:val="28"/>
          <w:lang w:eastAsia="zh-CN"/>
        </w:rPr>
        <w:lastRenderedPageBreak/>
        <w:t>Круг заявителей</w:t>
      </w:r>
    </w:p>
    <w:p w:rsidR="00E87BE5" w:rsidRPr="00BF01EE" w:rsidRDefault="00E87BE5" w:rsidP="00E87BE5">
      <w:pPr>
        <w:pStyle w:val="a5"/>
        <w:suppressAutoHyphens/>
        <w:adjustRightInd w:val="0"/>
        <w:ind w:left="0" w:firstLine="709"/>
        <w:rPr>
          <w:rFonts w:cstheme="majorBidi"/>
          <w:sz w:val="28"/>
          <w:szCs w:val="28"/>
          <w:lang w:eastAsia="zh-CN"/>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3. Информирование Заявителя о предоставлении муниципальной услуги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lang w:eastAsia="zh-CN"/>
        </w:rPr>
        <w:t xml:space="preserve">3.1. </w:t>
      </w:r>
      <w:r w:rsidRPr="00BF01EE">
        <w:rPr>
          <w:rFonts w:cstheme="majorBidi"/>
          <w:sz w:val="28"/>
          <w:szCs w:val="28"/>
        </w:rPr>
        <w:t xml:space="preserve">Информирование о порядке предоставления муниципальной услуги осуществляется: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непосредственно при личном приеме Заявителя в Администрации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по телефону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письменно, в том числе посредством электронной почты, факсимильной связи;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BF01EE">
          <w:rPr>
            <w:rFonts w:cstheme="majorBidi"/>
            <w:sz w:val="28"/>
            <w:szCs w:val="28"/>
            <w:u w:val="single"/>
            <w:lang w:val="en-US"/>
          </w:rPr>
          <w:t>https</w:t>
        </w:r>
        <w:r w:rsidRPr="00BF01EE">
          <w:rPr>
            <w:rFonts w:cstheme="majorBidi"/>
            <w:sz w:val="28"/>
            <w:szCs w:val="28"/>
            <w:u w:val="single"/>
          </w:rPr>
          <w:t>://</w:t>
        </w:r>
        <w:proofErr w:type="spellStart"/>
        <w:r w:rsidRPr="00BF01EE">
          <w:rPr>
            <w:rFonts w:cstheme="majorBidi"/>
            <w:sz w:val="28"/>
            <w:szCs w:val="28"/>
            <w:u w:val="single"/>
            <w:lang w:val="en-US"/>
          </w:rPr>
          <w:t>gosuslugi</w:t>
        </w:r>
        <w:proofErr w:type="spellEnd"/>
        <w:r w:rsidRPr="00BF01EE">
          <w:rPr>
            <w:rFonts w:cstheme="majorBidi"/>
            <w:sz w:val="28"/>
            <w:szCs w:val="28"/>
            <w:u w:val="single"/>
          </w:rPr>
          <w:t>.</w:t>
        </w:r>
        <w:proofErr w:type="spellStart"/>
        <w:r w:rsidRPr="00BF01EE">
          <w:rPr>
            <w:rFonts w:cstheme="majorBidi"/>
            <w:sz w:val="28"/>
            <w:szCs w:val="28"/>
            <w:u w:val="single"/>
            <w:lang w:val="en-US"/>
          </w:rPr>
          <w:t>samregion</w:t>
        </w:r>
        <w:proofErr w:type="spellEnd"/>
        <w:r w:rsidRPr="00BF01EE">
          <w:rPr>
            <w:rFonts w:cstheme="majorBidi"/>
            <w:sz w:val="28"/>
            <w:szCs w:val="28"/>
            <w:u w:val="single"/>
          </w:rPr>
          <w:t>.</w:t>
        </w:r>
        <w:proofErr w:type="spellStart"/>
        <w:r w:rsidRPr="00BF01EE">
          <w:rPr>
            <w:rFonts w:cstheme="majorBidi"/>
            <w:sz w:val="28"/>
            <w:szCs w:val="28"/>
            <w:u w:val="single"/>
            <w:lang w:val="en-US"/>
          </w:rPr>
          <w:t>ru</w:t>
        </w:r>
        <w:proofErr w:type="spellEnd"/>
      </w:hyperlink>
      <w:r w:rsidRPr="00BF01EE">
        <w:rPr>
          <w:rFonts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посредством размещения информации на информационных стендах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3.2. Информирование осуществляется по вопросам, касающимся: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способов подачи заявления о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справочной информации о работе Уполномоченного органа (структурных подразделений 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порядка и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w:t>
      </w:r>
      <w:r w:rsidRPr="00BF01EE">
        <w:rPr>
          <w:rFonts w:cstheme="majorBidi"/>
          <w:sz w:val="28"/>
          <w:szCs w:val="28"/>
        </w:rPr>
        <w:lastRenderedPageBreak/>
        <w:t xml:space="preserve">услуги. Получение информации по вопросам предоставления муниципальной услуги осуществляется бесплатно.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адрес официального сайта, а также электронной почты и (или) формы </w:t>
      </w:r>
      <w:r w:rsidRPr="00BF01EE">
        <w:rPr>
          <w:rFonts w:cstheme="majorBidi"/>
          <w:sz w:val="28"/>
          <w:szCs w:val="28"/>
        </w:rPr>
        <w:lastRenderedPageBreak/>
        <w:t xml:space="preserve">обратной связи Уполномоченного органа в сети «Интернет».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E87BE5" w:rsidRPr="00BF01EE" w:rsidRDefault="00E87BE5" w:rsidP="00E87BE5">
      <w:pPr>
        <w:ind w:firstLine="709"/>
        <w:jc w:val="both"/>
        <w:rPr>
          <w:rFonts w:cstheme="majorBidi"/>
          <w:sz w:val="28"/>
          <w:szCs w:val="28"/>
          <w:lang w:eastAsia="zh-CN"/>
        </w:rPr>
      </w:pPr>
    </w:p>
    <w:p w:rsidR="00E87BE5" w:rsidRPr="00BF01EE" w:rsidRDefault="00E87BE5" w:rsidP="00E87BE5">
      <w:pPr>
        <w:ind w:firstLine="709"/>
        <w:jc w:val="center"/>
        <w:rPr>
          <w:rFonts w:cstheme="majorBidi"/>
          <w:b/>
          <w:bCs/>
          <w:sz w:val="28"/>
          <w:szCs w:val="28"/>
          <w:lang w:eastAsia="zh-CN"/>
        </w:rPr>
      </w:pPr>
      <w:r w:rsidRPr="00BF01EE">
        <w:rPr>
          <w:rFonts w:cstheme="majorBidi"/>
          <w:b/>
          <w:bCs/>
          <w:sz w:val="28"/>
          <w:szCs w:val="28"/>
          <w:lang w:eastAsia="zh-CN"/>
        </w:rPr>
        <w:t xml:space="preserve">Раздел </w:t>
      </w:r>
      <w:r w:rsidRPr="00BF01EE">
        <w:rPr>
          <w:rFonts w:cstheme="majorBidi"/>
          <w:b/>
          <w:bCs/>
          <w:sz w:val="28"/>
          <w:szCs w:val="28"/>
          <w:lang w:val="en-US" w:eastAsia="zh-CN"/>
        </w:rPr>
        <w:t>II</w:t>
      </w:r>
      <w:r w:rsidRPr="00BF01EE">
        <w:rPr>
          <w:rFonts w:cstheme="majorBidi"/>
          <w:b/>
          <w:bCs/>
          <w:sz w:val="28"/>
          <w:szCs w:val="28"/>
          <w:lang w:eastAsia="zh-CN"/>
        </w:rPr>
        <w:t xml:space="preserve"> Стандарт предоставления муниципальной услуги</w:t>
      </w:r>
    </w:p>
    <w:p w:rsidR="00E87BE5" w:rsidRPr="00BF01EE" w:rsidRDefault="00E87BE5" w:rsidP="00E87BE5">
      <w:pPr>
        <w:ind w:firstLine="709"/>
        <w:jc w:val="both"/>
        <w:rPr>
          <w:rFonts w:cstheme="majorBidi"/>
          <w:sz w:val="28"/>
          <w:szCs w:val="28"/>
          <w:lang w:eastAsia="zh-CN"/>
        </w:rPr>
      </w:pPr>
    </w:p>
    <w:p w:rsidR="00E87BE5" w:rsidRPr="00C56891" w:rsidRDefault="00E87BE5" w:rsidP="00E87BE5">
      <w:pPr>
        <w:suppressAutoHyphens/>
        <w:ind w:firstLine="709"/>
        <w:contextualSpacing/>
        <w:jc w:val="center"/>
        <w:rPr>
          <w:rFonts w:cstheme="majorBidi"/>
          <w:b/>
          <w:sz w:val="28"/>
          <w:szCs w:val="28"/>
          <w:lang w:eastAsia="zh-CN"/>
        </w:rPr>
      </w:pPr>
      <w:r w:rsidRPr="00C56891">
        <w:rPr>
          <w:rFonts w:cstheme="majorBidi"/>
          <w:b/>
          <w:sz w:val="28"/>
          <w:szCs w:val="28"/>
          <w:lang w:eastAsia="zh-CN"/>
        </w:rPr>
        <w:t>4. Наименование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4.1. Наименование муниципальной услуги – «Предоставление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C56891" w:rsidRDefault="00E87BE5" w:rsidP="00E87BE5">
      <w:pPr>
        <w:suppressAutoHyphens/>
        <w:ind w:firstLine="709"/>
        <w:contextualSpacing/>
        <w:jc w:val="center"/>
        <w:rPr>
          <w:rFonts w:cstheme="majorBidi"/>
          <w:b/>
          <w:sz w:val="28"/>
          <w:szCs w:val="28"/>
          <w:lang w:eastAsia="zh-CN"/>
        </w:rPr>
      </w:pPr>
      <w:r w:rsidRPr="00C56891">
        <w:rPr>
          <w:rFonts w:cstheme="majorBidi"/>
          <w:b/>
          <w:sz w:val="28"/>
          <w:szCs w:val="28"/>
          <w:lang w:eastAsia="zh-CN"/>
        </w:rPr>
        <w:t>5. Наименование органа местного самоуправления, предоставляющего муниципальную услугу.</w:t>
      </w:r>
    </w:p>
    <w:p w:rsidR="00E87BE5"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5.1. Муниципальная услуга предоставляется Уполномоченным органом – </w:t>
      </w:r>
      <w:r w:rsidR="00BD5E68" w:rsidRPr="00BD5E68">
        <w:rPr>
          <w:rFonts w:cstheme="majorBidi"/>
          <w:sz w:val="28"/>
          <w:szCs w:val="28"/>
          <w:lang w:eastAsia="zh-CN"/>
        </w:rPr>
        <w:t>Администрацией сельского поселения Новая Бинарадка муниципального района Ставропольский Самарской области.</w:t>
      </w:r>
    </w:p>
    <w:p w:rsidR="00BD5E68" w:rsidRPr="00BF01EE" w:rsidRDefault="00BD5E68" w:rsidP="00E87BE5">
      <w:pPr>
        <w:suppressAutoHyphens/>
        <w:ind w:firstLine="709"/>
        <w:contextualSpacing/>
        <w:jc w:val="both"/>
        <w:rPr>
          <w:rFonts w:cstheme="majorBidi"/>
          <w:sz w:val="28"/>
          <w:szCs w:val="28"/>
          <w:lang w:eastAsia="zh-CN"/>
        </w:rPr>
      </w:pPr>
    </w:p>
    <w:p w:rsidR="00E87BE5" w:rsidRPr="00C56891" w:rsidRDefault="00E87BE5" w:rsidP="00E87BE5">
      <w:pPr>
        <w:suppressAutoHyphens/>
        <w:ind w:firstLine="709"/>
        <w:contextualSpacing/>
        <w:jc w:val="center"/>
        <w:rPr>
          <w:rFonts w:cstheme="majorBidi"/>
          <w:b/>
          <w:sz w:val="28"/>
          <w:szCs w:val="28"/>
          <w:lang w:eastAsia="zh-CN"/>
        </w:rPr>
      </w:pPr>
      <w:r w:rsidRPr="00C56891">
        <w:rPr>
          <w:rFonts w:cstheme="majorBidi"/>
          <w:b/>
          <w:sz w:val="28"/>
          <w:szCs w:val="28"/>
          <w:lang w:eastAsia="zh-CN"/>
        </w:rPr>
        <w:t>6. Описание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6.1. Результатом предоставления муниципальной услуги является:</w:t>
      </w:r>
    </w:p>
    <w:p w:rsidR="00E87BE5" w:rsidRPr="00BF01EE" w:rsidRDefault="00E87BE5" w:rsidP="00E87BE5">
      <w:pPr>
        <w:adjustRightInd w:val="0"/>
        <w:ind w:firstLine="709"/>
        <w:contextualSpacing/>
        <w:jc w:val="both"/>
        <w:rPr>
          <w:rFonts w:cstheme="majorBidi"/>
          <w:sz w:val="28"/>
          <w:szCs w:val="28"/>
          <w:lang w:eastAsia="zh-CN"/>
        </w:rPr>
      </w:pPr>
      <w:r w:rsidRPr="00BF01EE">
        <w:rPr>
          <w:rFonts w:cstheme="majorBidi"/>
          <w:sz w:val="28"/>
          <w:szCs w:val="28"/>
          <w:lang w:eastAsia="ru-RU"/>
        </w:rPr>
        <w:t>- выдача разрешения на осуществление земляных работ,</w:t>
      </w:r>
      <w:r w:rsidRPr="00BF01EE">
        <w:rPr>
          <w:rFonts w:cstheme="majorBidi"/>
          <w:sz w:val="28"/>
          <w:szCs w:val="28"/>
          <w:lang w:eastAsia="zh-CN"/>
        </w:rPr>
        <w:t xml:space="preserve"> по форме согласно приложению 3 к настоящему административному регламенту (далее – разрешение;</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продление срока действия разрешения на осуществление земляных работ</w:t>
      </w:r>
      <w:r w:rsidRPr="00BF01EE">
        <w:rPr>
          <w:rFonts w:cstheme="majorBidi"/>
          <w:sz w:val="28"/>
          <w:szCs w:val="28"/>
          <w:lang w:eastAsia="zh-CN"/>
        </w:rPr>
        <w:t xml:space="preserve"> по форме согласно приложению 2 </w:t>
      </w:r>
      <w:r w:rsidRPr="00BF01EE">
        <w:rPr>
          <w:rFonts w:cstheme="majorBidi"/>
          <w:sz w:val="28"/>
          <w:szCs w:val="28"/>
          <w:lang w:eastAsia="ru-RU"/>
        </w:rPr>
        <w:t>к настоящему административному регламенту;</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Предоставление муниципальной услуги завершается получением Заявителем одного из следующих документов:</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разрешение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мотивированный отказ в предоставлении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проставление отметки о продлении срока действия разрешения на осуществление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lang w:eastAsia="zh-CN"/>
        </w:rPr>
        <w:t xml:space="preserve">6.2. </w:t>
      </w:r>
      <w:r w:rsidRPr="00BF01EE">
        <w:rPr>
          <w:rFont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w:t>
      </w:r>
      <w:r w:rsidRPr="00BF01EE">
        <w:rPr>
          <w:rFonts w:cstheme="majorBidi"/>
          <w:sz w:val="28"/>
          <w:szCs w:val="28"/>
        </w:rPr>
        <w:lastRenderedPageBreak/>
        <w:t xml:space="preserve">указан в заявлении о выдаче разрешения (с момента подготовки соответствующих сервисов);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rPr>
      </w:pPr>
    </w:p>
    <w:p w:rsidR="00E87BE5" w:rsidRPr="00C56891" w:rsidRDefault="00E87BE5" w:rsidP="00E87BE5">
      <w:pPr>
        <w:suppressAutoHyphens/>
        <w:ind w:firstLine="709"/>
        <w:contextualSpacing/>
        <w:jc w:val="center"/>
        <w:rPr>
          <w:rFonts w:cstheme="majorBidi"/>
          <w:b/>
          <w:sz w:val="28"/>
          <w:szCs w:val="28"/>
          <w:lang w:eastAsia="zh-CN"/>
        </w:rPr>
      </w:pPr>
      <w:r w:rsidRPr="00C56891">
        <w:rPr>
          <w:rFonts w:cstheme="majorBidi"/>
          <w:b/>
          <w:sz w:val="28"/>
          <w:szCs w:val="28"/>
        </w:rPr>
        <w:t>7. Срок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7.1. Срок предоставления муниципальной услуги со дня подачи заявления о предоставлении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продлении</w:t>
      </w:r>
      <w:r w:rsidRPr="00BF01EE">
        <w:rPr>
          <w:rFonts w:cstheme="majorBidi"/>
          <w:bCs/>
          <w:sz w:val="28"/>
          <w:szCs w:val="28"/>
          <w:lang w:eastAsia="zh-CN"/>
        </w:rPr>
        <w:t xml:space="preserve"> разрешения на осуществление земляных работ</w:t>
      </w:r>
      <w:r w:rsidRPr="00BF01EE">
        <w:rPr>
          <w:rFonts w:cstheme="majorBidi"/>
          <w:sz w:val="28"/>
          <w:szCs w:val="28"/>
          <w:lang w:eastAsia="zh-CN"/>
        </w:rPr>
        <w:t xml:space="preserve"> - не более 3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ru-RU"/>
        </w:rPr>
      </w:pPr>
      <w:r w:rsidRPr="00BF01EE">
        <w:rPr>
          <w:rFonts w:cstheme="majorBidi"/>
          <w:sz w:val="28"/>
          <w:szCs w:val="28"/>
          <w:lang w:eastAsia="zh-CN"/>
        </w:rPr>
        <w:t xml:space="preserve">7.2. </w:t>
      </w:r>
      <w:r w:rsidRPr="00BF01EE">
        <w:rPr>
          <w:rFonts w:cstheme="majorBidi"/>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lang w:eastAsia="ru-RU"/>
        </w:rPr>
      </w:pPr>
      <w:r w:rsidRPr="00BF01EE">
        <w:rPr>
          <w:rFonts w:cstheme="majorBidi"/>
          <w:sz w:val="28"/>
          <w:szCs w:val="28"/>
          <w:lang w:eastAsia="zh-CN"/>
        </w:rPr>
        <w:t xml:space="preserve">7.3. </w:t>
      </w:r>
      <w:r w:rsidRPr="00BF01EE">
        <w:rPr>
          <w:rFont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rsidR="00E87BE5" w:rsidRPr="00BF01EE" w:rsidRDefault="00E87BE5" w:rsidP="00E87BE5">
      <w:pPr>
        <w:ind w:firstLine="709"/>
        <w:contextualSpacing/>
        <w:jc w:val="center"/>
        <w:rPr>
          <w:rFonts w:cstheme="majorBidi"/>
          <w:sz w:val="28"/>
          <w:szCs w:val="28"/>
          <w:lang w:eastAsia="ru-RU"/>
        </w:rPr>
      </w:pPr>
    </w:p>
    <w:p w:rsidR="00E87BE5" w:rsidRPr="00C56891" w:rsidRDefault="00E87BE5" w:rsidP="00E87BE5">
      <w:pPr>
        <w:ind w:firstLine="709"/>
        <w:contextualSpacing/>
        <w:jc w:val="center"/>
        <w:rPr>
          <w:rFonts w:cstheme="majorBidi"/>
          <w:b/>
          <w:sz w:val="28"/>
          <w:szCs w:val="28"/>
          <w:lang w:eastAsia="zh-CN"/>
        </w:rPr>
      </w:pPr>
      <w:r w:rsidRPr="00C56891">
        <w:rPr>
          <w:rFonts w:cstheme="majorBidi"/>
          <w:b/>
          <w:sz w:val="28"/>
          <w:szCs w:val="28"/>
          <w:lang w:eastAsia="zh-CN"/>
        </w:rPr>
        <w:t>8. Правовые основания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rFonts w:cstheme="majorBidi"/>
          <w:sz w:val="28"/>
          <w:szCs w:val="28"/>
        </w:rPr>
        <w:t>региональной информационной системе «Реестр государственных и муниципальных услуг (функций) Самарской области»</w:t>
      </w:r>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p>
    <w:p w:rsidR="00E87BE5" w:rsidRPr="00C56891" w:rsidRDefault="00E87BE5" w:rsidP="00E87BE5">
      <w:pPr>
        <w:ind w:firstLine="709"/>
        <w:contextualSpacing/>
        <w:jc w:val="center"/>
        <w:rPr>
          <w:rFonts w:cstheme="majorBidi"/>
          <w:b/>
          <w:sz w:val="28"/>
          <w:szCs w:val="28"/>
          <w:lang w:eastAsia="zh-CN"/>
        </w:rPr>
      </w:pPr>
      <w:r w:rsidRPr="00C56891">
        <w:rPr>
          <w:rFonts w:cstheme="majorBidi"/>
          <w:b/>
          <w:sz w:val="28"/>
          <w:szCs w:val="28"/>
          <w:lang w:eastAsia="zh-CN"/>
        </w:rPr>
        <w:t xml:space="preserve">9. </w:t>
      </w:r>
      <w:r w:rsidRPr="00C56891">
        <w:rPr>
          <w:rFonts w:cstheme="majorBidi"/>
          <w:b/>
          <w:sz w:val="28"/>
          <w:szCs w:val="28"/>
        </w:rPr>
        <w:t>Исчерпывающий перечень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rFonts w:cstheme="majorBidi"/>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w:t>
      </w:r>
      <w:r>
        <w:rPr>
          <w:rFonts w:cstheme="majorBidi"/>
          <w:sz w:val="28"/>
          <w:szCs w:val="28"/>
        </w:rPr>
        <w:lastRenderedPageBreak/>
        <w:t xml:space="preserve">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w:t>
      </w:r>
      <w:r w:rsidRPr="00BF01EE">
        <w:rPr>
          <w:rFonts w:cstheme="majorBidi"/>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w:t>
      </w:r>
      <w:proofErr w:type="spellStart"/>
      <w:r w:rsidRPr="00BF01EE">
        <w:rPr>
          <w:rFonts w:cstheme="majorBidi"/>
          <w:sz w:val="28"/>
          <w:szCs w:val="28"/>
        </w:rPr>
        <w:t>xml</w:t>
      </w:r>
      <w:proofErr w:type="spellEnd"/>
      <w:r w:rsidRPr="00BF01EE">
        <w:rPr>
          <w:rFonts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F01EE">
        <w:rPr>
          <w:rFonts w:cstheme="majorBidi"/>
          <w:sz w:val="28"/>
          <w:szCs w:val="28"/>
        </w:rPr>
        <w:t>xml</w:t>
      </w:r>
      <w:proofErr w:type="spellEnd"/>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w:t>
      </w:r>
      <w:proofErr w:type="spellStart"/>
      <w:r w:rsidRPr="00BF01EE">
        <w:rPr>
          <w:rFonts w:cstheme="majorBidi"/>
          <w:sz w:val="28"/>
          <w:szCs w:val="28"/>
        </w:rPr>
        <w:t>doc</w:t>
      </w:r>
      <w:proofErr w:type="spellEnd"/>
      <w:r w:rsidRPr="00BF01EE">
        <w:rPr>
          <w:rFonts w:cstheme="majorBidi"/>
          <w:sz w:val="28"/>
          <w:szCs w:val="28"/>
        </w:rPr>
        <w:t xml:space="preserve">, </w:t>
      </w:r>
      <w:proofErr w:type="spellStart"/>
      <w:r w:rsidRPr="00BF01EE">
        <w:rPr>
          <w:rFonts w:cstheme="majorBidi"/>
          <w:sz w:val="28"/>
          <w:szCs w:val="28"/>
        </w:rPr>
        <w:t>docx</w:t>
      </w:r>
      <w:proofErr w:type="spellEnd"/>
      <w:r w:rsidRPr="00BF01EE">
        <w:rPr>
          <w:rFonts w:cstheme="majorBidi"/>
          <w:sz w:val="28"/>
          <w:szCs w:val="28"/>
        </w:rPr>
        <w:t xml:space="preserve">, </w:t>
      </w:r>
      <w:proofErr w:type="spellStart"/>
      <w:r w:rsidRPr="00BF01EE">
        <w:rPr>
          <w:rFonts w:cstheme="majorBidi"/>
          <w:sz w:val="28"/>
          <w:szCs w:val="28"/>
        </w:rPr>
        <w:t>odt</w:t>
      </w:r>
      <w:proofErr w:type="spellEnd"/>
      <w:r w:rsidRPr="00BF01EE">
        <w:rPr>
          <w:rFonts w:cstheme="majorBidi"/>
          <w:sz w:val="28"/>
          <w:szCs w:val="28"/>
        </w:rPr>
        <w:t xml:space="preserve"> – для документов с текстовым содержанием, не включающим формулы;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в) </w:t>
      </w:r>
      <w:proofErr w:type="spellStart"/>
      <w:r w:rsidRPr="00BF01EE">
        <w:rPr>
          <w:rFonts w:cstheme="majorBidi"/>
          <w:sz w:val="28"/>
          <w:szCs w:val="28"/>
        </w:rPr>
        <w:t>pdf</w:t>
      </w:r>
      <w:proofErr w:type="spellEnd"/>
      <w:r w:rsidRPr="00BF01EE">
        <w:rPr>
          <w:rFonts w:cstheme="majorBidi"/>
          <w:sz w:val="28"/>
          <w:szCs w:val="28"/>
        </w:rPr>
        <w:t xml:space="preserve">, </w:t>
      </w:r>
      <w:proofErr w:type="spellStart"/>
      <w:r w:rsidRPr="00BF01EE">
        <w:rPr>
          <w:rFonts w:cstheme="majorBidi"/>
          <w:sz w:val="28"/>
          <w:szCs w:val="28"/>
        </w:rPr>
        <w:t>jpg</w:t>
      </w:r>
      <w:proofErr w:type="spellEnd"/>
      <w:r w:rsidRPr="00BF01EE">
        <w:rPr>
          <w:rFonts w:cstheme="majorBidi"/>
          <w:sz w:val="28"/>
          <w:szCs w:val="28"/>
        </w:rPr>
        <w:t xml:space="preserve">, </w:t>
      </w:r>
      <w:proofErr w:type="spellStart"/>
      <w:r w:rsidRPr="00BF01EE">
        <w:rPr>
          <w:rFonts w:cstheme="majorBidi"/>
          <w:sz w:val="28"/>
          <w:szCs w:val="28"/>
        </w:rPr>
        <w:t>jpeg</w:t>
      </w:r>
      <w:proofErr w:type="spellEnd"/>
      <w:r w:rsidRPr="00BF01EE">
        <w:rPr>
          <w:rFonts w:cstheme="majorBidi"/>
          <w:sz w:val="28"/>
          <w:szCs w:val="28"/>
        </w:rPr>
        <w:t xml:space="preserve">, </w:t>
      </w:r>
      <w:proofErr w:type="spellStart"/>
      <w:r w:rsidRPr="00BF01EE">
        <w:rPr>
          <w:rFonts w:cstheme="majorBidi"/>
          <w:sz w:val="28"/>
          <w:szCs w:val="28"/>
        </w:rPr>
        <w:t>png</w:t>
      </w:r>
      <w:proofErr w:type="spellEnd"/>
      <w:r w:rsidRPr="00BF01EE">
        <w:rPr>
          <w:rFonts w:cstheme="majorBidi"/>
          <w:sz w:val="28"/>
          <w:szCs w:val="28"/>
        </w:rPr>
        <w:t xml:space="preserve">, </w:t>
      </w:r>
      <w:proofErr w:type="spellStart"/>
      <w:r w:rsidRPr="00BF01EE">
        <w:rPr>
          <w:rFonts w:cstheme="majorBidi"/>
          <w:sz w:val="28"/>
          <w:szCs w:val="28"/>
        </w:rPr>
        <w:t>bmp</w:t>
      </w:r>
      <w:proofErr w:type="spellEnd"/>
      <w:r w:rsidRPr="00BF01EE">
        <w:rPr>
          <w:rFonts w:cstheme="majorBidi"/>
          <w:sz w:val="28"/>
          <w:szCs w:val="28"/>
        </w:rPr>
        <w:t xml:space="preserve">, </w:t>
      </w:r>
      <w:proofErr w:type="spellStart"/>
      <w:r w:rsidRPr="00BF01EE">
        <w:rPr>
          <w:rFonts w:cstheme="majorBidi"/>
          <w:sz w:val="28"/>
          <w:szCs w:val="28"/>
        </w:rPr>
        <w:t>tiff</w:t>
      </w:r>
      <w:proofErr w:type="spellEnd"/>
      <w:r w:rsidRPr="00BF01EE">
        <w:rPr>
          <w:rFonts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w:t>
      </w:r>
      <w:proofErr w:type="spellStart"/>
      <w:r w:rsidRPr="00BF01EE">
        <w:rPr>
          <w:rFonts w:cstheme="majorBidi"/>
          <w:sz w:val="28"/>
          <w:szCs w:val="28"/>
        </w:rPr>
        <w:t>zip</w:t>
      </w:r>
      <w:proofErr w:type="spellEnd"/>
      <w:r w:rsidRPr="00BF01EE">
        <w:rPr>
          <w:rFonts w:cstheme="majorBidi"/>
          <w:sz w:val="28"/>
          <w:szCs w:val="28"/>
        </w:rPr>
        <w:t xml:space="preserve">, </w:t>
      </w:r>
      <w:proofErr w:type="spellStart"/>
      <w:r w:rsidRPr="00BF01EE">
        <w:rPr>
          <w:rFonts w:cstheme="majorBidi"/>
          <w:sz w:val="28"/>
          <w:szCs w:val="28"/>
        </w:rPr>
        <w:t>rar</w:t>
      </w:r>
      <w:proofErr w:type="spellEnd"/>
      <w:r w:rsidRPr="00BF01EE">
        <w:rPr>
          <w:rFonts w:cstheme="majorBidi"/>
          <w:sz w:val="28"/>
          <w:szCs w:val="28"/>
        </w:rPr>
        <w:t xml:space="preserve"> – для сжатых документов в один файл;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w:t>
      </w:r>
      <w:proofErr w:type="spellStart"/>
      <w:r w:rsidRPr="00BF01EE">
        <w:rPr>
          <w:rFonts w:cstheme="majorBidi"/>
          <w:sz w:val="28"/>
          <w:szCs w:val="28"/>
        </w:rPr>
        <w:t>sig</w:t>
      </w:r>
      <w:proofErr w:type="spellEnd"/>
      <w:r w:rsidRPr="00BF01EE">
        <w:rPr>
          <w:rFonts w:cstheme="majorBidi"/>
          <w:sz w:val="28"/>
          <w:szCs w:val="28"/>
        </w:rPr>
        <w:t xml:space="preserve"> – для открепленной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F01EE">
        <w:rPr>
          <w:rFonts w:cstheme="majorBidi"/>
          <w:sz w:val="28"/>
          <w:szCs w:val="28"/>
        </w:rPr>
        <w:t>dpi</w:t>
      </w:r>
      <w:proofErr w:type="spellEnd"/>
      <w:r w:rsidRPr="00BF01EE">
        <w:rPr>
          <w:rFonts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«черно-белый» (при отсутствии в документе графических изображений и (или) цветного текста);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BF01EE">
        <w:rPr>
          <w:rFonts w:cstheme="majorBidi"/>
          <w:sz w:val="28"/>
          <w:szCs w:val="28"/>
        </w:rPr>
        <w:t>sig</w:t>
      </w:r>
      <w:proofErr w:type="spellEnd"/>
      <w:r w:rsidRPr="00BF01EE">
        <w:rPr>
          <w:rFonts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схема сетей инженерно-технического обеспечения (при их наличии в месте </w:t>
      </w:r>
      <w:r w:rsidRPr="00BF01EE">
        <w:rPr>
          <w:rFonts w:cstheme="majorBidi"/>
          <w:sz w:val="28"/>
          <w:szCs w:val="28"/>
        </w:rPr>
        <w:lastRenderedPageBreak/>
        <w:t>проведения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проект осуществления работ, включающий: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w:t>
      </w:r>
      <w:r>
        <w:rPr>
          <w:rFonts w:cstheme="majorBidi"/>
          <w:sz w:val="28"/>
          <w:szCs w:val="28"/>
        </w:rPr>
        <w:t>.</w:t>
      </w:r>
      <w:r w:rsidRPr="00BF01EE">
        <w:rPr>
          <w:rFonts w:cstheme="majorBidi"/>
          <w:sz w:val="28"/>
          <w:szCs w:val="28"/>
        </w:rPr>
        <w:t xml:space="preserve">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ж) календарный график осуществления работ по форме согласно Приложению № 5 к настоящему Административному регламенту.</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BF01EE">
        <w:rPr>
          <w:rFonts w:cstheme="majorBidi"/>
          <w:sz w:val="28"/>
          <w:szCs w:val="28"/>
        </w:rPr>
        <w:t>проактивном</w:t>
      </w:r>
      <w:proofErr w:type="spellEnd"/>
      <w:r w:rsidRPr="00BF01EE">
        <w:rPr>
          <w:rFonts w:cstheme="majorBidi"/>
          <w:sz w:val="28"/>
          <w:szCs w:val="28"/>
        </w:rPr>
        <w:t>) режиме.</w:t>
      </w:r>
    </w:p>
    <w:p w:rsidR="00E87BE5" w:rsidRPr="00BF01EE" w:rsidRDefault="00E87BE5" w:rsidP="00E87BE5">
      <w:pPr>
        <w:ind w:firstLine="709"/>
        <w:contextualSpacing/>
        <w:jc w:val="both"/>
        <w:rPr>
          <w:rFonts w:cstheme="majorBidi"/>
          <w:sz w:val="28"/>
          <w:szCs w:val="28"/>
        </w:rPr>
      </w:pP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rsidR="00E87BE5" w:rsidRPr="00BF01EE" w:rsidRDefault="00E87BE5" w:rsidP="00E87BE5">
      <w:pPr>
        <w:shd w:val="clear" w:color="auto" w:fill="FFFFFF"/>
        <w:suppressAutoHyphens/>
        <w:ind w:firstLine="709"/>
        <w:contextualSpacing/>
        <w:jc w:val="both"/>
        <w:textAlignment w:val="baseline"/>
        <w:rPr>
          <w:rFonts w:cstheme="majorBidi"/>
          <w:sz w:val="28"/>
          <w:szCs w:val="28"/>
          <w:lang w:eastAsia="zh-CN"/>
        </w:rPr>
      </w:pPr>
      <w:r w:rsidRPr="00BF01EE">
        <w:rPr>
          <w:rFonts w:cstheme="majorBidi"/>
          <w:sz w:val="28"/>
          <w:szCs w:val="28"/>
          <w:shd w:val="clear" w:color="auto" w:fill="FFFFFF"/>
          <w:lang w:eastAsia="zh-CN"/>
        </w:rPr>
        <w:t>9.3.2. Для продления срока действия осуществления земляных работ Заявитель предоставляет следующие документы:</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проект осуществления работ (в случае изменения технических решений);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C56891" w:rsidRDefault="00E87BE5" w:rsidP="00E87BE5">
      <w:pPr>
        <w:suppressAutoHyphens/>
        <w:ind w:firstLine="709"/>
        <w:contextualSpacing/>
        <w:jc w:val="center"/>
        <w:rPr>
          <w:b/>
          <w:sz w:val="28"/>
          <w:szCs w:val="28"/>
        </w:rPr>
      </w:pPr>
      <w:r w:rsidRPr="00C56891">
        <w:rPr>
          <w:b/>
          <w:sz w:val="28"/>
          <w:szCs w:val="28"/>
        </w:rPr>
        <w:t>10. Исчерпывающий перечень оснований для отказа в приеме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10.2. Представление неполного комплекта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E87BE5" w:rsidRPr="00BF01EE" w:rsidRDefault="00E87BE5" w:rsidP="00C56891">
      <w:pPr>
        <w:ind w:firstLine="709"/>
        <w:contextualSpacing/>
        <w:rPr>
          <w:rFonts w:cstheme="majorBidi"/>
          <w:sz w:val="28"/>
          <w:szCs w:val="28"/>
        </w:rPr>
      </w:pPr>
      <w:r w:rsidRPr="00BF01EE">
        <w:rPr>
          <w:rFonts w:cstheme="majorBidi"/>
          <w:sz w:val="28"/>
          <w:szCs w:val="28"/>
        </w:rPr>
        <w:t>10.10. Исчерпывающий перечень оснований для приостановления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10.10.1. Оснований для приостановления предоставления муниципальной услуги не предусмотрено.</w:t>
      </w:r>
    </w:p>
    <w:p w:rsidR="00E87BE5" w:rsidRPr="00BF01EE" w:rsidRDefault="00E87BE5" w:rsidP="00E87BE5">
      <w:pPr>
        <w:ind w:firstLine="709"/>
        <w:contextualSpacing/>
        <w:jc w:val="both"/>
        <w:rPr>
          <w:rFonts w:cstheme="majorBidi"/>
          <w:sz w:val="28"/>
          <w:szCs w:val="28"/>
        </w:rPr>
      </w:pP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 xml:space="preserve">11. </w:t>
      </w:r>
      <w:bookmarkStart w:id="4" w:name="_Hlk137655842"/>
      <w:r w:rsidRPr="00C56891">
        <w:rPr>
          <w:rFonts w:cstheme="majorBidi"/>
          <w:b/>
          <w:sz w:val="28"/>
          <w:szCs w:val="28"/>
        </w:rPr>
        <w:t xml:space="preserve">Исчерпывающий перечень оснований для </w:t>
      </w:r>
      <w:bookmarkEnd w:id="4"/>
      <w:r w:rsidRPr="00C56891">
        <w:rPr>
          <w:rFonts w:cstheme="majorBidi"/>
          <w:b/>
          <w:sz w:val="28"/>
          <w:szCs w:val="28"/>
        </w:rPr>
        <w:t>отказа в предоставлении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11.1. Наличие противоречивых сведений в Заявлении и приложенных к нему документах;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11.6. Отказ в предоставлении услуги, не препятствует повторному обращению заявителя в Уполномоченный орган.</w:t>
      </w:r>
    </w:p>
    <w:p w:rsidR="00E87BE5" w:rsidRPr="00BF01EE" w:rsidRDefault="00E87BE5" w:rsidP="00E87BE5">
      <w:pPr>
        <w:ind w:firstLine="709"/>
        <w:contextualSpacing/>
        <w:jc w:val="both"/>
        <w:rPr>
          <w:rFonts w:cstheme="majorBidi"/>
          <w:sz w:val="28"/>
          <w:szCs w:val="28"/>
        </w:rPr>
      </w:pP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12.1. </w:t>
      </w:r>
      <w:r w:rsidRPr="00BF01EE">
        <w:rPr>
          <w:rFonts w:cstheme="majorBidi"/>
          <w:sz w:val="28"/>
          <w:szCs w:val="28"/>
          <w:lang w:eastAsia="ru-RU"/>
        </w:rPr>
        <w:t xml:space="preserve">Муниципальная услуга предоставляется бесплатно. </w:t>
      </w:r>
    </w:p>
    <w:p w:rsidR="00E87BE5" w:rsidRPr="00BF01EE" w:rsidRDefault="00E87BE5" w:rsidP="00E87BE5">
      <w:pPr>
        <w:ind w:firstLine="709"/>
        <w:contextualSpacing/>
        <w:jc w:val="both"/>
        <w:rPr>
          <w:rFonts w:cstheme="majorBidi"/>
          <w:sz w:val="28"/>
          <w:szCs w:val="28"/>
        </w:rPr>
      </w:pP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E87BE5" w:rsidRPr="00BF01EE" w:rsidRDefault="00E87BE5" w:rsidP="00E87BE5">
      <w:pPr>
        <w:ind w:firstLine="709"/>
        <w:contextualSpacing/>
        <w:jc w:val="both"/>
        <w:rPr>
          <w:rFonts w:cstheme="majorBidi"/>
          <w:sz w:val="28"/>
          <w:szCs w:val="28"/>
        </w:rPr>
      </w:pP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14. Срок регистрации запроса Заявителя о предоставлении муниципальной услуги, в том числе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E87BE5" w:rsidRPr="00BF01EE" w:rsidRDefault="00E87BE5" w:rsidP="00E87BE5">
      <w:pPr>
        <w:ind w:firstLine="709"/>
        <w:contextualSpacing/>
        <w:jc w:val="both"/>
        <w:rPr>
          <w:rFonts w:cstheme="majorBidi"/>
          <w:sz w:val="28"/>
          <w:szCs w:val="28"/>
        </w:rPr>
      </w:pP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15. Требования к помещениям, в которых предоставляется муниципальная услуга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наименование;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местонахождение и юридический адрес, режим работы;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 приема;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номера телефонов для справок.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15.6. Помещения, в которых предоставляется муниципальная услуга, оснащаются: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туалетными комнатами для посетителей.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15.10. Места приема Заявителей оборудуются информационными табличками </w:t>
      </w:r>
      <w:r w:rsidRPr="00BF01EE">
        <w:rPr>
          <w:rFonts w:cstheme="majorBidi"/>
          <w:sz w:val="28"/>
          <w:szCs w:val="28"/>
        </w:rPr>
        <w:lastRenderedPageBreak/>
        <w:t xml:space="preserve">(вывесками) с указанием: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номера кабинета и наименования отдела;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фамилии, имени и отчества (последнее – при наличии), должности ответственного лица за прием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графика приема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15.13. При предоставлении муниципальной услуги инвалидам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сопровождение инвалидов, имеющих стойкие расстройства функции зрения и самостоятельного передвижения;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допуск </w:t>
      </w:r>
      <w:proofErr w:type="spellStart"/>
      <w:r w:rsidRPr="00BF01EE">
        <w:rPr>
          <w:rFonts w:cstheme="majorBidi"/>
          <w:sz w:val="28"/>
          <w:szCs w:val="28"/>
        </w:rPr>
        <w:t>сурдопереводчика</w:t>
      </w:r>
      <w:proofErr w:type="spellEnd"/>
      <w:r w:rsidRPr="00BF01EE">
        <w:rPr>
          <w:rFonts w:cstheme="majorBidi"/>
          <w:sz w:val="28"/>
          <w:szCs w:val="28"/>
        </w:rPr>
        <w:t xml:space="preserve"> и </w:t>
      </w:r>
      <w:proofErr w:type="spellStart"/>
      <w:r w:rsidRPr="00BF01EE">
        <w:rPr>
          <w:rFonts w:cstheme="majorBidi"/>
          <w:sz w:val="28"/>
          <w:szCs w:val="28"/>
        </w:rPr>
        <w:t>тифлосурдопереводчика</w:t>
      </w:r>
      <w:proofErr w:type="spellEnd"/>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rsidR="00E87BE5" w:rsidRPr="00BF01EE" w:rsidRDefault="00E87BE5" w:rsidP="00E87BE5">
      <w:pPr>
        <w:ind w:firstLine="709"/>
        <w:contextualSpacing/>
        <w:jc w:val="both"/>
        <w:rPr>
          <w:rFonts w:cstheme="majorBidi"/>
          <w:sz w:val="28"/>
          <w:szCs w:val="28"/>
        </w:rPr>
      </w:pP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16. Показатели качества и доступности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16.1. Основными показателями доступности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доступность личного обращения за предоставлением муниципальной услуги, </w:t>
      </w:r>
      <w:r w:rsidRPr="00BF01EE">
        <w:rPr>
          <w:rFonts w:cstheme="majorBidi"/>
          <w:sz w:val="28"/>
          <w:szCs w:val="28"/>
        </w:rPr>
        <w:lastRenderedPageBreak/>
        <w:t>в том числе для маломобильных групп населения.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16.2. Основными показателями качества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отсутствие нарушений установленных сроков в процессе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E87BE5" w:rsidRPr="00BF01EE" w:rsidRDefault="00E87BE5" w:rsidP="00E87BE5">
      <w:pPr>
        <w:ind w:firstLine="709"/>
        <w:contextualSpacing/>
        <w:jc w:val="both"/>
        <w:rPr>
          <w:rFonts w:cstheme="majorBidi"/>
          <w:sz w:val="28"/>
          <w:szCs w:val="28"/>
        </w:rPr>
      </w:pP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17. Иные требования к предоставлению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17.1.1. Услуги, необходимые и обязательные для предоставления муниципальной услуги, отсутствуют.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17.1.2. При предоставлении муниципальной услуги запрещается требовать от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осуществления действий, в том числе согласований, необходимых для получения муниципальной услуги и связанных с обращением в иные государственные </w:t>
      </w:r>
      <w:r w:rsidRPr="00BF01EE">
        <w:rPr>
          <w:rFonts w:cstheme="majorBidi"/>
          <w:sz w:val="28"/>
          <w:szCs w:val="28"/>
        </w:rPr>
        <w:lastRenderedPageBreak/>
        <w:t>органы, органы местного самоуправления, организации, за</w:t>
      </w:r>
      <w:r>
        <w:rPr>
          <w:rFonts w:cstheme="majorBidi"/>
          <w:sz w:val="28"/>
          <w:szCs w:val="28"/>
        </w:rPr>
        <w:t> </w:t>
      </w:r>
      <w:r w:rsidRPr="00BF01EE">
        <w:rPr>
          <w:rFonts w:cstheme="majorBidi"/>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rFonts w:cstheme="majorBidi"/>
          <w:sz w:val="28"/>
          <w:szCs w:val="28"/>
        </w:rPr>
        <w:t> </w:t>
      </w:r>
      <w:r w:rsidRPr="00BF01EE">
        <w:rPr>
          <w:rFonts w:cstheme="majorBidi"/>
          <w:sz w:val="28"/>
          <w:szCs w:val="28"/>
        </w:rPr>
        <w:t>перечни, указанные в части 1 статьи 9 Федерального закона № 210-ФЗ;</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87BE5" w:rsidRPr="00BF01EE" w:rsidRDefault="00E87BE5" w:rsidP="00E87BE5">
      <w:pPr>
        <w:ind w:firstLine="709"/>
        <w:jc w:val="center"/>
        <w:rPr>
          <w:rFonts w:cstheme="majorBidi"/>
          <w:b/>
          <w:bCs/>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III. Состав, последовательность и сроки выполнения административных процедур.</w:t>
      </w:r>
    </w:p>
    <w:p w:rsidR="00E87BE5" w:rsidRPr="00BF01EE" w:rsidRDefault="00E87BE5" w:rsidP="00E87BE5">
      <w:pPr>
        <w:ind w:firstLine="709"/>
        <w:jc w:val="both"/>
        <w:rPr>
          <w:rFonts w:cstheme="majorBidi"/>
          <w:sz w:val="28"/>
          <w:szCs w:val="28"/>
        </w:rPr>
      </w:pP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18. Исчерпывающий перечень административных процедур</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18.1. Предоставление муниципальной услуги включает в себя следующие административные процедуры: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проверка документов и регистрация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w:t>
      </w:r>
      <w:r w:rsidRPr="00BF01EE">
        <w:rPr>
          <w:rFonts w:cstheme="majorBidi"/>
          <w:sz w:val="28"/>
          <w:szCs w:val="28"/>
        </w:rPr>
        <w:lastRenderedPageBreak/>
        <w:t xml:space="preserve">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подготовка акта обследования;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рассмотрение документов и сведений;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принятие решения;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выдача результата</w:t>
      </w:r>
      <w:r w:rsidRPr="004238A4">
        <w:rPr>
          <w:rFonts w:asciiTheme="majorBidi" w:hAnsiTheme="majorBidi"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Способом фиксации результата административной процедуры является регистрация межведомственных запросов.</w:t>
      </w:r>
    </w:p>
    <w:p w:rsidR="00E87BE5" w:rsidRPr="00BF01EE" w:rsidRDefault="00E87BE5" w:rsidP="00E87BE5">
      <w:pPr>
        <w:ind w:firstLine="709"/>
        <w:contextualSpacing/>
        <w:jc w:val="both"/>
        <w:rPr>
          <w:rFonts w:cstheme="majorBidi"/>
          <w:sz w:val="28"/>
          <w:szCs w:val="28"/>
        </w:rPr>
      </w:pP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19. Перечень административных процедур (действий) при предоставлении муниципальной услуги услуг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19.1. При предоставлении муниципальной услуги в электронной форме Заявителю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информации о порядке и сроках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формирование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получение результата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получение сведений о ходе рассмотрения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осуществление оценки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E87BE5" w:rsidRPr="00BF01EE" w:rsidRDefault="00E87BE5" w:rsidP="00E87BE5">
      <w:pPr>
        <w:ind w:firstLine="709"/>
        <w:contextualSpacing/>
        <w:jc w:val="both"/>
        <w:rPr>
          <w:rFonts w:cstheme="majorBidi"/>
          <w:sz w:val="28"/>
          <w:szCs w:val="28"/>
        </w:rPr>
      </w:pP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20. Порядок осуществления административных процедур (действий)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20.1. Формирование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печати на бумажном носителе копии электронной формы </w:t>
      </w:r>
      <w:r w:rsidRPr="00BF01EE">
        <w:rPr>
          <w:rFonts w:cstheme="majorBidi"/>
          <w:sz w:val="28"/>
          <w:szCs w:val="28"/>
        </w:rPr>
        <w:lastRenderedPageBreak/>
        <w:t xml:space="preserve">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рассматривает поступившие Заявления и приложенные электронные образы документов (документы);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производит действия в соответствии с пунктом 18.1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20.4.1. Выдача Заявителю результата предоставления муниципальной услуги через МФЦ.</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w:t>
      </w:r>
      <w:r w:rsidRPr="00BF01EE">
        <w:rPr>
          <w:rFonts w:cstheme="majorBidi"/>
          <w:sz w:val="28"/>
          <w:szCs w:val="28"/>
        </w:rPr>
        <w:lastRenderedPageBreak/>
        <w:t xml:space="preserve">Постановлением Правительства Российской Федерации № 797.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E87BE5" w:rsidRPr="00BF01EE" w:rsidRDefault="00E87BE5" w:rsidP="00E87BE5">
      <w:pPr>
        <w:ind w:firstLine="709"/>
        <w:contextualSpacing/>
        <w:jc w:val="both"/>
        <w:rPr>
          <w:rFonts w:cstheme="majorBidi"/>
          <w:sz w:val="28"/>
          <w:szCs w:val="28"/>
        </w:rPr>
      </w:pPr>
      <w:bookmarkStart w:id="5" w:name="_Hlk129252998"/>
      <w:r w:rsidRPr="00BF01EE">
        <w:rPr>
          <w:rFonts w:cstheme="majorBidi"/>
          <w:sz w:val="28"/>
          <w:szCs w:val="28"/>
        </w:rPr>
        <w:t xml:space="preserve">б) проверяет полномочия представителя (в случае обращения представителя);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определяет статус исполнения Заявления Заявителя в ГИС;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5"/>
    <w:p w:rsidR="00E87BE5" w:rsidRPr="00BF01EE" w:rsidRDefault="00E87BE5" w:rsidP="00E87BE5">
      <w:pPr>
        <w:ind w:firstLine="709"/>
        <w:contextualSpacing/>
        <w:jc w:val="both"/>
        <w:rPr>
          <w:rFonts w:cstheme="majorBidi"/>
          <w:sz w:val="28"/>
          <w:szCs w:val="28"/>
        </w:rPr>
      </w:pPr>
      <w:r w:rsidRPr="00BF01EE">
        <w:rPr>
          <w:rFonts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w:t>
      </w:r>
      <w:r w:rsidRPr="00BF01EE">
        <w:rPr>
          <w:rFonts w:cstheme="majorBidi"/>
          <w:sz w:val="28"/>
          <w:szCs w:val="28"/>
        </w:rPr>
        <w:lastRenderedPageBreak/>
        <w:t>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E87BE5" w:rsidRPr="00BF01EE" w:rsidRDefault="00E87BE5" w:rsidP="00E87BE5">
      <w:pPr>
        <w:ind w:firstLine="709"/>
        <w:contextualSpacing/>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p w:rsidR="00D36704" w:rsidRDefault="00D36704" w:rsidP="00E87BE5">
      <w:pPr>
        <w:ind w:firstLine="709"/>
        <w:jc w:val="both"/>
        <w:rPr>
          <w:rFonts w:cstheme="majorBidi"/>
          <w:sz w:val="28"/>
          <w:szCs w:val="28"/>
        </w:rPr>
      </w:pPr>
    </w:p>
    <w:tbl>
      <w:tblPr>
        <w:tblStyle w:val="afc"/>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D36704" w:rsidRPr="00D36704" w:rsidTr="00D36704">
        <w:trPr>
          <w:trHeight w:val="1423"/>
          <w:jc w:val="right"/>
        </w:trPr>
        <w:tc>
          <w:tcPr>
            <w:tcW w:w="4814" w:type="dxa"/>
          </w:tcPr>
          <w:p w:rsidR="00D36704" w:rsidRPr="00D36704" w:rsidRDefault="00D36704" w:rsidP="00D36704">
            <w:pPr>
              <w:widowControl w:val="0"/>
              <w:suppressAutoHyphens/>
              <w:autoSpaceDE w:val="0"/>
              <w:ind w:firstLine="709"/>
              <w:jc w:val="right"/>
              <w:outlineLvl w:val="1"/>
              <w:rPr>
                <w:rFonts w:eastAsia="Calibri" w:cstheme="majorBidi"/>
                <w:sz w:val="24"/>
                <w:szCs w:val="24"/>
                <w:lang w:eastAsia="zh-CN"/>
              </w:rPr>
            </w:pPr>
            <w:r w:rsidRPr="00D36704">
              <w:rPr>
                <w:rFonts w:eastAsia="Calibri" w:cstheme="majorBidi"/>
                <w:sz w:val="24"/>
                <w:szCs w:val="24"/>
                <w:lang w:eastAsia="zh-CN"/>
              </w:rPr>
              <w:lastRenderedPageBreak/>
              <w:t>Приложение 1</w:t>
            </w:r>
          </w:p>
          <w:p w:rsidR="00D36704" w:rsidRPr="00D36704" w:rsidRDefault="00D36704" w:rsidP="00D36704">
            <w:pPr>
              <w:suppressAutoHyphens/>
              <w:ind w:firstLine="709"/>
              <w:jc w:val="right"/>
              <w:rPr>
                <w:rFonts w:eastAsia="Calibri" w:cstheme="majorBidi"/>
                <w:sz w:val="24"/>
                <w:szCs w:val="24"/>
                <w:lang w:eastAsia="zh-CN"/>
              </w:rPr>
            </w:pPr>
            <w:r w:rsidRPr="00D36704">
              <w:rPr>
                <w:rFonts w:eastAsia="Calibri" w:cstheme="majorBidi"/>
                <w:sz w:val="24"/>
                <w:szCs w:val="24"/>
                <w:lang w:eastAsia="zh-CN"/>
              </w:rPr>
              <w:t>к Административному регламенту</w:t>
            </w:r>
          </w:p>
          <w:p w:rsidR="00D36704" w:rsidRPr="00D36704" w:rsidRDefault="00D36704" w:rsidP="00D36704">
            <w:pPr>
              <w:widowControl w:val="0"/>
              <w:suppressAutoHyphens/>
              <w:autoSpaceDE w:val="0"/>
              <w:ind w:firstLine="709"/>
              <w:jc w:val="right"/>
              <w:rPr>
                <w:rFonts w:eastAsia="Calibri" w:cstheme="majorBidi"/>
                <w:sz w:val="24"/>
                <w:szCs w:val="24"/>
                <w:lang w:eastAsia="zh-CN"/>
              </w:rPr>
            </w:pPr>
            <w:r w:rsidRPr="00D36704">
              <w:rPr>
                <w:rFonts w:eastAsia="Calibri" w:cstheme="majorBidi"/>
                <w:sz w:val="24"/>
                <w:szCs w:val="24"/>
                <w:lang w:eastAsia="zh-CN"/>
              </w:rPr>
              <w:t>предоставления муниципальной</w:t>
            </w:r>
            <w:r>
              <w:rPr>
                <w:rFonts w:eastAsia="Calibri" w:cstheme="majorBidi"/>
                <w:sz w:val="24"/>
                <w:szCs w:val="24"/>
                <w:lang w:eastAsia="zh-CN"/>
              </w:rPr>
              <w:t xml:space="preserve"> </w:t>
            </w:r>
            <w:r w:rsidRPr="00D36704">
              <w:rPr>
                <w:rFonts w:eastAsia="Calibri" w:cstheme="majorBidi"/>
                <w:sz w:val="24"/>
                <w:szCs w:val="24"/>
                <w:lang w:eastAsia="zh-CN"/>
              </w:rPr>
              <w:t>услуги «Предоставление разрешения на осуществление земляных работ»</w:t>
            </w:r>
          </w:p>
          <w:p w:rsidR="00D36704" w:rsidRPr="00D36704" w:rsidRDefault="00D36704" w:rsidP="00D36704">
            <w:pPr>
              <w:suppressAutoHyphens/>
              <w:ind w:firstLine="709"/>
              <w:jc w:val="right"/>
              <w:rPr>
                <w:rFonts w:eastAsia="Calibri" w:cstheme="majorBidi"/>
                <w:sz w:val="24"/>
                <w:szCs w:val="24"/>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6" w:name="P413"/>
      <w:bookmarkEnd w:id="6"/>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r w:rsidRPr="00BF01EE">
        <w:rPr>
          <w:rFonts w:cstheme="majorBidi"/>
          <w:b/>
          <w:sz w:val="28"/>
          <w:szCs w:val="28"/>
          <w:lang w:eastAsia="zh-CN"/>
        </w:rPr>
        <w:t>о выдаче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муниципального образования </w:t>
      </w:r>
    </w:p>
    <w:p w:rsidR="00E87BE5" w:rsidRPr="00BF01EE" w:rsidRDefault="00E87BE5" w:rsidP="00E87BE5">
      <w:pPr>
        <w:suppressAutoHyphens/>
        <w:ind w:left="4820"/>
        <w:jc w:val="both"/>
        <w:rPr>
          <w:rFonts w:cstheme="majorBidi"/>
          <w:sz w:val="28"/>
          <w:szCs w:val="28"/>
          <w:lang w:eastAsia="zh-CN"/>
        </w:rPr>
      </w:pPr>
      <w:r w:rsidRPr="00BF01EE">
        <w:rPr>
          <w:rFonts w:cstheme="majorBidi"/>
          <w:sz w:val="28"/>
          <w:szCs w:val="28"/>
          <w:lang w:eastAsia="zh-CN"/>
        </w:rPr>
        <w:t>от______________________________________________________________________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ИНН: </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выдать разрешение на осуществление земляных работ на территории муниципального образования</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(вид работ)</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Место проведения </w:t>
      </w:r>
      <w:proofErr w:type="gramStart"/>
      <w:r w:rsidRPr="00BF01EE">
        <w:rPr>
          <w:rFonts w:cstheme="majorBidi"/>
          <w:sz w:val="28"/>
          <w:szCs w:val="28"/>
          <w:lang w:eastAsia="zh-CN"/>
        </w:rPr>
        <w:t>работ:_</w:t>
      </w:r>
      <w:proofErr w:type="gramEnd"/>
      <w:r w:rsidRPr="00BF01EE">
        <w:rPr>
          <w:rFonts w:cstheme="majorBidi"/>
          <w:sz w:val="28"/>
          <w:szCs w:val="28"/>
          <w:lang w:eastAsia="zh-CN"/>
        </w:rPr>
        <w:t>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Вид вскрываемого </w:t>
      </w:r>
      <w:proofErr w:type="gramStart"/>
      <w:r w:rsidRPr="00BF01EE">
        <w:rPr>
          <w:rFonts w:cstheme="majorBidi"/>
          <w:sz w:val="28"/>
          <w:szCs w:val="28"/>
          <w:lang w:eastAsia="zh-CN"/>
        </w:rPr>
        <w:t>покрытия:_</w:t>
      </w:r>
      <w:proofErr w:type="gramEnd"/>
      <w:r w:rsidRPr="00BF01EE">
        <w:rPr>
          <w:rFonts w:cstheme="majorBidi"/>
          <w:sz w:val="28"/>
          <w:szCs w:val="28"/>
          <w:lang w:eastAsia="zh-CN"/>
        </w:rPr>
        <w:t>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Сведения об ответственном за осуществление земляных работ:</w:t>
      </w:r>
    </w:p>
    <w:p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Ф.И.О.:_</w:t>
      </w:r>
      <w:proofErr w:type="gramEnd"/>
      <w:r w:rsidRPr="00BF01EE">
        <w:rPr>
          <w:rFonts w:cstheme="majorBidi"/>
          <w:sz w:val="28"/>
          <w:szCs w:val="28"/>
          <w:lang w:eastAsia="zh-CN"/>
        </w:rPr>
        <w:t>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Должность:_</w:t>
      </w:r>
      <w:proofErr w:type="gramEnd"/>
      <w:r w:rsidRPr="00BF01EE">
        <w:rPr>
          <w:rFonts w:cstheme="majorBidi"/>
          <w:sz w:val="28"/>
          <w:szCs w:val="28"/>
          <w:lang w:eastAsia="zh-CN"/>
        </w:rPr>
        <w:t>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Паспортные данные: Серия _________ № ___________ выдан_______________________________________________________________________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телефона: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и дата приказа о назначении ответственного лица: _________________________________________________________________________</w:t>
      </w:r>
      <w:r w:rsidRPr="00BF01EE">
        <w:rPr>
          <w:rFonts w:cstheme="majorBidi"/>
          <w:sz w:val="28"/>
          <w:szCs w:val="28"/>
          <w:lang w:eastAsia="zh-CN"/>
        </w:rPr>
        <w:lastRenderedPageBreak/>
        <w:t>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вырубку (снос) зеленых насаждений.</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 осуществлении работ гарантируем безопасное и беспрепятственное движение автотранспорта и пешеходов.</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Обязуемся восстановить благоустройство на месте проведения работ.</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1"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лично в Администрации 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 (согласно п. 2.6 административного регламента)</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284"/>
      </w:tblGrid>
      <w:tr w:rsidR="00D36704" w:rsidRPr="00D36704" w:rsidTr="00D36704">
        <w:trPr>
          <w:trHeight w:val="1423"/>
          <w:jc w:val="right"/>
        </w:trPr>
        <w:tc>
          <w:tcPr>
            <w:tcW w:w="4814" w:type="dxa"/>
            <w:gridSpan w:val="2"/>
          </w:tcPr>
          <w:p w:rsidR="00D36704" w:rsidRPr="00D36704" w:rsidRDefault="00D36704" w:rsidP="00D36704">
            <w:pPr>
              <w:widowControl w:val="0"/>
              <w:suppressAutoHyphens/>
              <w:autoSpaceDE w:val="0"/>
              <w:ind w:firstLine="709"/>
              <w:jc w:val="right"/>
              <w:outlineLvl w:val="1"/>
              <w:rPr>
                <w:rFonts w:eastAsia="Calibri" w:cstheme="majorBidi"/>
                <w:sz w:val="24"/>
                <w:szCs w:val="24"/>
                <w:lang w:eastAsia="zh-CN"/>
              </w:rPr>
            </w:pPr>
            <w:r w:rsidRPr="00D36704">
              <w:rPr>
                <w:rFonts w:eastAsia="Calibri" w:cstheme="majorBidi"/>
                <w:sz w:val="24"/>
                <w:szCs w:val="24"/>
                <w:lang w:eastAsia="zh-CN"/>
              </w:rPr>
              <w:lastRenderedPageBreak/>
              <w:t xml:space="preserve">Приложение </w:t>
            </w:r>
            <w:r>
              <w:rPr>
                <w:rFonts w:eastAsia="Calibri" w:cstheme="majorBidi"/>
                <w:sz w:val="24"/>
                <w:szCs w:val="24"/>
                <w:lang w:eastAsia="zh-CN"/>
              </w:rPr>
              <w:t>2</w:t>
            </w:r>
          </w:p>
          <w:p w:rsidR="00D36704" w:rsidRPr="00D36704" w:rsidRDefault="00D36704" w:rsidP="00D36704">
            <w:pPr>
              <w:widowControl w:val="0"/>
              <w:suppressAutoHyphens/>
              <w:autoSpaceDE w:val="0"/>
              <w:ind w:firstLine="709"/>
              <w:jc w:val="right"/>
              <w:outlineLvl w:val="1"/>
              <w:rPr>
                <w:rFonts w:eastAsia="Calibri" w:cstheme="majorBidi"/>
                <w:sz w:val="24"/>
                <w:szCs w:val="24"/>
                <w:lang w:eastAsia="zh-CN"/>
              </w:rPr>
            </w:pPr>
            <w:r w:rsidRPr="00D36704">
              <w:rPr>
                <w:rFonts w:eastAsia="Calibri" w:cstheme="majorBidi"/>
                <w:sz w:val="24"/>
                <w:szCs w:val="24"/>
                <w:lang w:eastAsia="zh-CN"/>
              </w:rPr>
              <w:t>к Административному регламенту</w:t>
            </w:r>
          </w:p>
          <w:p w:rsidR="00D36704" w:rsidRPr="00D36704" w:rsidRDefault="00D36704" w:rsidP="00D36704">
            <w:pPr>
              <w:widowControl w:val="0"/>
              <w:suppressAutoHyphens/>
              <w:autoSpaceDE w:val="0"/>
              <w:ind w:firstLine="709"/>
              <w:jc w:val="right"/>
              <w:outlineLvl w:val="1"/>
              <w:rPr>
                <w:rFonts w:eastAsia="Calibri" w:cstheme="majorBidi"/>
                <w:sz w:val="24"/>
                <w:szCs w:val="24"/>
                <w:lang w:eastAsia="zh-CN"/>
              </w:rPr>
            </w:pPr>
            <w:r w:rsidRPr="00D36704">
              <w:rPr>
                <w:rFonts w:eastAsia="Calibri" w:cstheme="majorBidi"/>
                <w:sz w:val="24"/>
                <w:szCs w:val="24"/>
                <w:lang w:eastAsia="zh-CN"/>
              </w:rPr>
              <w:t>предоставления муниципальной услуги «Предоставление разрешения на осуществление земляных работ»</w:t>
            </w:r>
          </w:p>
          <w:p w:rsidR="00D36704" w:rsidRPr="00D36704" w:rsidRDefault="00D36704" w:rsidP="00D36704">
            <w:pPr>
              <w:widowControl w:val="0"/>
              <w:suppressAutoHyphens/>
              <w:autoSpaceDE w:val="0"/>
              <w:ind w:firstLine="709"/>
              <w:jc w:val="right"/>
              <w:outlineLvl w:val="1"/>
              <w:rPr>
                <w:rFonts w:eastAsia="Calibri" w:cstheme="majorBidi"/>
                <w:sz w:val="24"/>
                <w:szCs w:val="24"/>
                <w:lang w:eastAsia="zh-CN"/>
              </w:rPr>
            </w:pPr>
          </w:p>
        </w:tc>
      </w:tr>
      <w:tr w:rsidR="00E87BE5" w:rsidRPr="00BF01EE" w:rsidTr="00D36704">
        <w:trPr>
          <w:gridAfter w:val="1"/>
          <w:wAfter w:w="284" w:type="dxa"/>
          <w:jc w:val="right"/>
        </w:trPr>
        <w:tc>
          <w:tcPr>
            <w:tcW w:w="4530" w:type="dxa"/>
          </w:tcPr>
          <w:p w:rsidR="00E87BE5" w:rsidRPr="00BF01EE" w:rsidRDefault="00E87BE5" w:rsidP="00D36704">
            <w:pPr>
              <w:widowControl w:val="0"/>
              <w:suppressAutoHyphens/>
              <w:autoSpaceDE w:val="0"/>
              <w:jc w:val="right"/>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7" w:name="P522"/>
      <w:bookmarkEnd w:id="7"/>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sz w:val="28"/>
          <w:szCs w:val="28"/>
          <w:lang w:eastAsia="zh-CN"/>
        </w:rPr>
      </w:pPr>
      <w:r w:rsidRPr="00BF01EE">
        <w:rPr>
          <w:rFonts w:cstheme="majorBidi"/>
          <w:b/>
          <w:sz w:val="28"/>
          <w:szCs w:val="28"/>
          <w:lang w:eastAsia="zh-CN"/>
        </w:rPr>
        <w:t>о продлении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center"/>
        <w:rPr>
          <w:rFonts w:cstheme="majorBidi"/>
          <w:sz w:val="28"/>
          <w:szCs w:val="28"/>
          <w:lang w:eastAsia="zh-CN"/>
        </w:rPr>
      </w:pPr>
      <w:r w:rsidRPr="00BF01EE">
        <w:rPr>
          <w:rFont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В Администрацию муниципального образования от__________________________________________________________________________________________________________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продлить разрешение на осуществление земляных работ на территории муниципального образования от «___</w:t>
      </w:r>
      <w:proofErr w:type="gramStart"/>
      <w:r w:rsidRPr="00BF01EE">
        <w:rPr>
          <w:rFonts w:cstheme="majorBidi"/>
          <w:sz w:val="28"/>
          <w:szCs w:val="28"/>
          <w:lang w:eastAsia="zh-CN"/>
        </w:rPr>
        <w:t>_»_</w:t>
      </w:r>
      <w:proofErr w:type="gramEnd"/>
      <w:r w:rsidRPr="00BF01EE">
        <w:rPr>
          <w:rFonts w:cstheme="majorBidi"/>
          <w:sz w:val="28"/>
          <w:szCs w:val="28"/>
          <w:lang w:eastAsia="zh-CN"/>
        </w:rPr>
        <w:t>______________ 20____ г. № ________.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восстановления нарушенного благоустройства: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2"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лично в Администрации 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lastRenderedPageBreak/>
        <w:t>Прилагаю:</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Оригинал разрешения от "____" ___________ 20____ г. № 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D36704" w:rsidRPr="00BF01EE" w:rsidTr="00D36704">
        <w:trPr>
          <w:jc w:val="right"/>
        </w:trPr>
        <w:tc>
          <w:tcPr>
            <w:tcW w:w="4530" w:type="dxa"/>
          </w:tcPr>
          <w:p w:rsidR="00D36704" w:rsidRPr="00D36704" w:rsidRDefault="00D36704" w:rsidP="00D36704">
            <w:pPr>
              <w:widowControl w:val="0"/>
              <w:suppressAutoHyphens/>
              <w:autoSpaceDE w:val="0"/>
              <w:ind w:firstLine="709"/>
              <w:jc w:val="right"/>
              <w:outlineLvl w:val="1"/>
              <w:rPr>
                <w:rFonts w:eastAsia="Calibri" w:cstheme="majorBidi"/>
                <w:sz w:val="24"/>
                <w:szCs w:val="24"/>
                <w:lang w:eastAsia="zh-CN"/>
              </w:rPr>
            </w:pPr>
            <w:r w:rsidRPr="00D36704">
              <w:rPr>
                <w:rFonts w:eastAsia="Calibri" w:cstheme="majorBidi"/>
                <w:sz w:val="24"/>
                <w:szCs w:val="24"/>
                <w:lang w:eastAsia="zh-CN"/>
              </w:rPr>
              <w:lastRenderedPageBreak/>
              <w:t xml:space="preserve">Приложение </w:t>
            </w:r>
            <w:r>
              <w:rPr>
                <w:rFonts w:eastAsia="Calibri" w:cstheme="majorBidi"/>
                <w:sz w:val="24"/>
                <w:szCs w:val="24"/>
                <w:lang w:eastAsia="zh-CN"/>
              </w:rPr>
              <w:t>3</w:t>
            </w:r>
          </w:p>
          <w:p w:rsidR="00D36704" w:rsidRPr="00D36704" w:rsidRDefault="00D36704" w:rsidP="00D36704">
            <w:pPr>
              <w:widowControl w:val="0"/>
              <w:suppressAutoHyphens/>
              <w:autoSpaceDE w:val="0"/>
              <w:ind w:firstLine="709"/>
              <w:jc w:val="right"/>
              <w:outlineLvl w:val="1"/>
              <w:rPr>
                <w:rFonts w:eastAsia="Calibri" w:cstheme="majorBidi"/>
                <w:sz w:val="24"/>
                <w:szCs w:val="24"/>
                <w:lang w:eastAsia="zh-CN"/>
              </w:rPr>
            </w:pPr>
            <w:r w:rsidRPr="00D36704">
              <w:rPr>
                <w:rFonts w:eastAsia="Calibri" w:cstheme="majorBidi"/>
                <w:sz w:val="24"/>
                <w:szCs w:val="24"/>
                <w:lang w:eastAsia="zh-CN"/>
              </w:rPr>
              <w:t>к Административному регламенту</w:t>
            </w:r>
          </w:p>
          <w:p w:rsidR="00D36704" w:rsidRPr="00D36704" w:rsidRDefault="00D36704" w:rsidP="00D36704">
            <w:pPr>
              <w:widowControl w:val="0"/>
              <w:suppressAutoHyphens/>
              <w:autoSpaceDE w:val="0"/>
              <w:ind w:firstLine="709"/>
              <w:jc w:val="right"/>
              <w:outlineLvl w:val="1"/>
              <w:rPr>
                <w:rFonts w:eastAsia="Calibri" w:cstheme="majorBidi"/>
                <w:sz w:val="24"/>
                <w:szCs w:val="24"/>
                <w:lang w:eastAsia="zh-CN"/>
              </w:rPr>
            </w:pPr>
            <w:r w:rsidRPr="00D36704">
              <w:rPr>
                <w:rFonts w:eastAsia="Calibri" w:cstheme="majorBidi"/>
                <w:sz w:val="24"/>
                <w:szCs w:val="24"/>
                <w:lang w:eastAsia="zh-CN"/>
              </w:rPr>
              <w:t>предоставления муниципальной услуги «Предоставление разрешения на осуществление земляных работ»</w:t>
            </w:r>
          </w:p>
          <w:p w:rsidR="00D36704" w:rsidRPr="00D36704" w:rsidRDefault="00D36704" w:rsidP="00D36704">
            <w:pPr>
              <w:widowControl w:val="0"/>
              <w:suppressAutoHyphens/>
              <w:autoSpaceDE w:val="0"/>
              <w:ind w:firstLine="709"/>
              <w:jc w:val="right"/>
              <w:outlineLvl w:val="1"/>
              <w:rPr>
                <w:rFonts w:eastAsia="Calibri" w:cstheme="majorBidi"/>
                <w:sz w:val="24"/>
                <w:szCs w:val="24"/>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adjustRightInd w:val="0"/>
        <w:ind w:firstLine="709"/>
        <w:jc w:val="center"/>
        <w:rPr>
          <w:rFonts w:cstheme="majorBidi"/>
          <w:b/>
          <w:bCs/>
          <w:color w:val="000000"/>
          <w:sz w:val="28"/>
          <w:szCs w:val="28"/>
          <w:lang w:eastAsia="ru-RU"/>
        </w:rPr>
      </w:pPr>
      <w:bookmarkStart w:id="8" w:name="P818"/>
      <w:bookmarkEnd w:id="8"/>
      <w:r w:rsidRPr="00BF01EE">
        <w:rPr>
          <w:rFonts w:cstheme="majorBidi"/>
          <w:b/>
          <w:bCs/>
          <w:color w:val="000000"/>
          <w:sz w:val="28"/>
          <w:szCs w:val="28"/>
          <w:lang w:eastAsia="ru-RU"/>
        </w:rPr>
        <w:t>Форма разрешения на осуществление земляных работ</w:t>
      </w:r>
    </w:p>
    <w:p w:rsidR="00E87BE5" w:rsidRPr="00BF01EE" w:rsidRDefault="00E87BE5" w:rsidP="00E87BE5">
      <w:pPr>
        <w:adjustRightInd w:val="0"/>
        <w:ind w:firstLine="709"/>
        <w:jc w:val="center"/>
        <w:rPr>
          <w:rFonts w:cstheme="majorBidi"/>
          <w:b/>
          <w:bCs/>
          <w:color w:val="000000"/>
          <w:sz w:val="28"/>
          <w:szCs w:val="28"/>
          <w:lang w:eastAsia="ru-RU"/>
        </w:rPr>
      </w:pP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РАЗРЕШЕНИЕ</w:t>
      </w: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 ___________ Дата __________</w:t>
      </w:r>
    </w:p>
    <w:p w:rsidR="00E87BE5" w:rsidRPr="00BF01EE" w:rsidRDefault="00E87BE5" w:rsidP="00E87BE5">
      <w:pPr>
        <w:adjustRightInd w:val="0"/>
        <w:ind w:firstLine="709"/>
        <w:jc w:val="both"/>
        <w:rPr>
          <w:rFonts w:cstheme="majorBidi"/>
          <w:color w:val="000000"/>
          <w:sz w:val="28"/>
          <w:szCs w:val="28"/>
          <w:lang w:eastAsia="ru-RU"/>
        </w:rPr>
      </w:pP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уполномоченного органа местного самоуправления)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заявителя (заказчика): _________________________________________.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Адрес осуществления земляных работ: __________________________________________.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работ: 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Вид и объем вскрываемого покрытия (вид/объем в м3 или кв. м): 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Период осуществления земляных работ: с ___________ по 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Требования к осуществлению земляных </w:t>
      </w:r>
      <w:proofErr w:type="gramStart"/>
      <w:r w:rsidRPr="00BF01EE">
        <w:rPr>
          <w:rFonts w:cstheme="majorBidi"/>
          <w:sz w:val="28"/>
          <w:szCs w:val="28"/>
          <w:lang w:eastAsia="ru-RU"/>
        </w:rPr>
        <w:t>работ</w:t>
      </w:r>
      <w:r w:rsidR="00C56891">
        <w:rPr>
          <w:rFonts w:cstheme="majorBidi"/>
          <w:sz w:val="28"/>
          <w:szCs w:val="28"/>
          <w:lang w:eastAsia="ru-RU"/>
        </w:rPr>
        <w:t>:_</w:t>
      </w:r>
      <w:proofErr w:type="gramEnd"/>
      <w:r w:rsidR="00C56891">
        <w:rPr>
          <w:rFonts w:cstheme="majorBidi"/>
          <w:sz w:val="28"/>
          <w:szCs w:val="28"/>
          <w:lang w:eastAsia="ru-RU"/>
        </w:rPr>
        <w:t>___________________________</w:t>
      </w:r>
    </w:p>
    <w:p w:rsidR="00E87BE5" w:rsidRPr="00BF01EE" w:rsidRDefault="00E87BE5" w:rsidP="00E87BE5">
      <w:pPr>
        <w:adjustRightInd w:val="0"/>
        <w:ind w:firstLine="709"/>
        <w:jc w:val="both"/>
        <w:rPr>
          <w:rFonts w:eastAsia="Calibri" w:cstheme="majorBidi"/>
          <w:sz w:val="28"/>
          <w:szCs w:val="28"/>
          <w:lang w:eastAsia="ru-RU"/>
        </w:rPr>
      </w:pPr>
      <w:r w:rsidRPr="00BF01EE">
        <w:rPr>
          <w:rFonts w:cstheme="majorBidi"/>
          <w:sz w:val="28"/>
          <w:szCs w:val="28"/>
          <w:lang w:eastAsia="ru-RU"/>
        </w:rPr>
        <w:t>________________________________________</w:t>
      </w:r>
      <w:r w:rsidR="00C56891">
        <w:rPr>
          <w:rFonts w:cstheme="majorBidi"/>
          <w:sz w:val="28"/>
          <w:szCs w:val="28"/>
          <w:lang w:eastAsia="ru-RU"/>
        </w:rPr>
        <w:t>____________________________</w:t>
      </w:r>
    </w:p>
    <w:p w:rsidR="00E87BE5" w:rsidRPr="00BF01EE" w:rsidRDefault="00E87BE5" w:rsidP="00E87BE5">
      <w:pPr>
        <w:suppressAutoHyphens/>
        <w:ind w:firstLine="709"/>
        <w:jc w:val="both"/>
        <w:rPr>
          <w:rFonts w:eastAsia="Calibri" w:cstheme="majorBidi"/>
          <w:sz w:val="28"/>
          <w:szCs w:val="28"/>
          <w:lang w:eastAsia="ru-RU"/>
        </w:rPr>
      </w:pPr>
      <w:r w:rsidRPr="00BF01EE">
        <w:rPr>
          <w:rFonts w:eastAsia="Calibri" w:cstheme="majorBidi"/>
          <w:sz w:val="28"/>
          <w:szCs w:val="28"/>
          <w:lang w:eastAsia="ru-RU"/>
        </w:rPr>
        <w:t>Наименование подрядной организации, осуществляющей земляные работы:</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подрядной организации, выполняющей работы по восстановлению благоустройства: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Отметка о продлении </w:t>
      </w: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Особые отметки ____________________________________________________________.</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color w:val="000000"/>
          <w:sz w:val="28"/>
          <w:szCs w:val="28"/>
          <w:lang w:eastAsia="ru-RU"/>
        </w:rPr>
        <w:t xml:space="preserve">Ф.И.О. должность уполномоченного сотрудника. </w:t>
      </w:r>
      <w:r w:rsidRPr="00BF01EE">
        <w:rPr>
          <w:rFonts w:cstheme="majorBidi"/>
          <w:sz w:val="28"/>
          <w:szCs w:val="28"/>
          <w:lang w:eastAsia="ru-RU"/>
        </w:rPr>
        <w:t>Сведения о сертификате электронной подписи</w:t>
      </w:r>
    </w:p>
    <w:tbl>
      <w:tblPr>
        <w:tblStyle w:val="afc"/>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851"/>
      </w:tblGrid>
      <w:tr w:rsidR="00D36704" w:rsidRPr="00D36704" w:rsidTr="00D36704">
        <w:trPr>
          <w:trHeight w:val="1423"/>
          <w:jc w:val="right"/>
        </w:trPr>
        <w:tc>
          <w:tcPr>
            <w:tcW w:w="4814" w:type="dxa"/>
            <w:gridSpan w:val="2"/>
          </w:tcPr>
          <w:p w:rsidR="00D36704" w:rsidRPr="00D36704" w:rsidRDefault="00D36704" w:rsidP="00D36704">
            <w:pPr>
              <w:widowControl w:val="0"/>
              <w:suppressAutoHyphens/>
              <w:autoSpaceDE w:val="0"/>
              <w:ind w:firstLine="709"/>
              <w:jc w:val="right"/>
              <w:outlineLvl w:val="1"/>
              <w:rPr>
                <w:rFonts w:eastAsia="Calibri" w:cstheme="majorBidi"/>
                <w:sz w:val="24"/>
                <w:szCs w:val="24"/>
                <w:lang w:eastAsia="zh-CN"/>
              </w:rPr>
            </w:pPr>
            <w:r w:rsidRPr="00D36704">
              <w:rPr>
                <w:rFonts w:eastAsia="Calibri" w:cstheme="majorBidi"/>
                <w:sz w:val="24"/>
                <w:szCs w:val="24"/>
                <w:lang w:eastAsia="zh-CN"/>
              </w:rPr>
              <w:lastRenderedPageBreak/>
              <w:t xml:space="preserve">Приложение </w:t>
            </w:r>
            <w:r>
              <w:rPr>
                <w:rFonts w:eastAsia="Calibri" w:cstheme="majorBidi"/>
                <w:sz w:val="24"/>
                <w:szCs w:val="24"/>
                <w:lang w:eastAsia="zh-CN"/>
              </w:rPr>
              <w:t>4</w:t>
            </w:r>
          </w:p>
          <w:p w:rsidR="00D36704" w:rsidRPr="00D36704" w:rsidRDefault="00D36704" w:rsidP="00D36704">
            <w:pPr>
              <w:widowControl w:val="0"/>
              <w:suppressAutoHyphens/>
              <w:autoSpaceDE w:val="0"/>
              <w:ind w:firstLine="709"/>
              <w:jc w:val="right"/>
              <w:outlineLvl w:val="1"/>
              <w:rPr>
                <w:rFonts w:eastAsia="Calibri" w:cstheme="majorBidi"/>
                <w:sz w:val="24"/>
                <w:szCs w:val="24"/>
                <w:lang w:eastAsia="zh-CN"/>
              </w:rPr>
            </w:pPr>
            <w:r w:rsidRPr="00D36704">
              <w:rPr>
                <w:rFonts w:eastAsia="Calibri" w:cstheme="majorBidi"/>
                <w:sz w:val="24"/>
                <w:szCs w:val="24"/>
                <w:lang w:eastAsia="zh-CN"/>
              </w:rPr>
              <w:t>к Административному регламенту</w:t>
            </w:r>
          </w:p>
          <w:p w:rsidR="00D36704" w:rsidRPr="00D36704" w:rsidRDefault="00D36704" w:rsidP="00D36704">
            <w:pPr>
              <w:widowControl w:val="0"/>
              <w:suppressAutoHyphens/>
              <w:autoSpaceDE w:val="0"/>
              <w:ind w:firstLine="709"/>
              <w:jc w:val="right"/>
              <w:outlineLvl w:val="1"/>
              <w:rPr>
                <w:rFonts w:eastAsia="Calibri" w:cstheme="majorBidi"/>
                <w:sz w:val="24"/>
                <w:szCs w:val="24"/>
                <w:lang w:eastAsia="zh-CN"/>
              </w:rPr>
            </w:pPr>
            <w:r w:rsidRPr="00D36704">
              <w:rPr>
                <w:rFonts w:eastAsia="Calibri" w:cstheme="majorBidi"/>
                <w:sz w:val="24"/>
                <w:szCs w:val="24"/>
                <w:lang w:eastAsia="zh-CN"/>
              </w:rPr>
              <w:t>предоставления муниципальной услуги «Предоставление разрешения на осуществление земляных работ»</w:t>
            </w:r>
          </w:p>
          <w:p w:rsidR="00D36704" w:rsidRPr="00D36704" w:rsidRDefault="00D36704" w:rsidP="00D36704">
            <w:pPr>
              <w:widowControl w:val="0"/>
              <w:suppressAutoHyphens/>
              <w:autoSpaceDE w:val="0"/>
              <w:ind w:firstLine="709"/>
              <w:jc w:val="right"/>
              <w:outlineLvl w:val="1"/>
              <w:rPr>
                <w:rFonts w:eastAsia="Calibri" w:cstheme="majorBidi"/>
                <w:sz w:val="24"/>
                <w:szCs w:val="24"/>
                <w:lang w:eastAsia="zh-CN"/>
              </w:rPr>
            </w:pPr>
          </w:p>
        </w:tc>
      </w:tr>
      <w:tr w:rsidR="00E87BE5" w:rsidRPr="00BF01EE" w:rsidTr="00D36704">
        <w:trPr>
          <w:gridAfter w:val="1"/>
          <w:wAfter w:w="851" w:type="dxa"/>
          <w:jc w:val="right"/>
        </w:trPr>
        <w:tc>
          <w:tcPr>
            <w:tcW w:w="3963" w:type="dxa"/>
          </w:tcPr>
          <w:p w:rsidR="00E87BE5" w:rsidRPr="00BF01EE" w:rsidRDefault="00E87BE5" w:rsidP="002C1B46">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center"/>
        <w:rPr>
          <w:rFonts w:eastAsia="Calibri" w:cstheme="majorBidi"/>
          <w:b/>
          <w:bCs/>
          <w:sz w:val="28"/>
          <w:szCs w:val="28"/>
          <w:lang w:eastAsia="zh-CN"/>
        </w:rPr>
      </w:pPr>
      <w:bookmarkStart w:id="9" w:name="P890"/>
      <w:bookmarkEnd w:id="9"/>
      <w:r w:rsidRPr="00BF01EE">
        <w:rPr>
          <w:rFonts w:eastAsia="Calibri" w:cstheme="majorBidi"/>
          <w:b/>
          <w:bCs/>
          <w:sz w:val="28"/>
          <w:szCs w:val="28"/>
          <w:lang w:eastAsia="zh-CN"/>
        </w:rPr>
        <w:t>Форма</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уполномоченного на предоставление услуги</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Кому: ________________________________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(фамилия, имя, отчество (последнее – при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наличии), наименование и данные документа,</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 удостоверяющего личность – для физического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лица;</w:t>
      </w:r>
      <w:r w:rsidR="00B21603">
        <w:rPr>
          <w:rFonts w:cstheme="majorBidi"/>
          <w:i/>
          <w:iCs/>
          <w:sz w:val="28"/>
          <w:szCs w:val="28"/>
          <w:lang w:eastAsia="ru-RU"/>
        </w:rPr>
        <w:t xml:space="preserve"> </w:t>
      </w:r>
      <w:r w:rsidRPr="00BF01EE">
        <w:rPr>
          <w:rFonts w:cstheme="majorBidi"/>
          <w:i/>
          <w:iCs/>
          <w:sz w:val="28"/>
          <w:szCs w:val="28"/>
          <w:lang w:eastAsia="ru-RU"/>
        </w:rPr>
        <w:t xml:space="preserve">наименование индивидуального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предпринимателя, ИНН, ОГРНИП – для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физического лица, зарегистрированного в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качестве индивидуального предпринимателя);</w:t>
      </w:r>
      <w:r w:rsidR="00B21603">
        <w:rPr>
          <w:rFonts w:cstheme="majorBidi"/>
          <w:i/>
          <w:iCs/>
          <w:sz w:val="28"/>
          <w:szCs w:val="28"/>
          <w:lang w:eastAsia="ru-RU"/>
        </w:rPr>
        <w:t xml:space="preserve"> </w:t>
      </w:r>
      <w:r w:rsidRPr="00BF01EE">
        <w:rPr>
          <w:rFonts w:cstheme="majorBidi"/>
          <w:i/>
          <w:iCs/>
          <w:sz w:val="28"/>
          <w:szCs w:val="28"/>
          <w:lang w:eastAsia="ru-RU"/>
        </w:rPr>
        <w:t xml:space="preserve">полное наименование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юридического лица, ИНН, ОГРН,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юридический адрес – для юридического лица)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Контактные данные: 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(почтовый индекс и адрес – для физического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лица, в т.ч. зарегистрированного в качестве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индивидуального предпринимателя, телефон, </w:t>
      </w:r>
    </w:p>
    <w:p w:rsidR="00E87BE5" w:rsidRPr="00BF01EE" w:rsidRDefault="00E87BE5" w:rsidP="00E87BE5">
      <w:pPr>
        <w:adjustRightInd w:val="0"/>
        <w:ind w:firstLine="709"/>
        <w:jc w:val="both"/>
        <w:rPr>
          <w:rFonts w:cstheme="majorBidi"/>
          <w:sz w:val="28"/>
          <w:szCs w:val="28"/>
          <w:lang w:eastAsia="ru-RU"/>
        </w:rPr>
      </w:pPr>
      <w:r w:rsidRPr="00BF01EE">
        <w:rPr>
          <w:rFonts w:cstheme="majorBidi"/>
          <w:i/>
          <w:iCs/>
          <w:sz w:val="28"/>
          <w:szCs w:val="28"/>
          <w:lang w:eastAsia="ru-RU"/>
        </w:rPr>
        <w:t xml:space="preserve">адрес электронной почты) </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РЕШЕНИЕ</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_______________ от _________________.</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(номер и дата решения)</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________________________________________________________________________. </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Ф.И.О. должность уполномоченного сотрудника</w:t>
      </w:r>
      <w:r w:rsidRPr="00BF01EE">
        <w:rPr>
          <w:rFonts w:eastAsia="Calibri" w:cstheme="majorBidi"/>
          <w:sz w:val="28"/>
          <w:szCs w:val="28"/>
          <w:lang w:eastAsia="zh-CN"/>
        </w:rPr>
        <w:tab/>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Сведения о сертификате электронной подписи</w:t>
      </w:r>
    </w:p>
    <w:tbl>
      <w:tblPr>
        <w:tblStyle w:val="afc"/>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D36704" w:rsidRPr="00D36704" w:rsidTr="00D36704">
        <w:trPr>
          <w:trHeight w:val="1423"/>
          <w:jc w:val="right"/>
        </w:trPr>
        <w:tc>
          <w:tcPr>
            <w:tcW w:w="4814" w:type="dxa"/>
          </w:tcPr>
          <w:p w:rsidR="00D36704" w:rsidRPr="00D36704" w:rsidRDefault="00D36704" w:rsidP="00D36704">
            <w:pPr>
              <w:widowControl w:val="0"/>
              <w:suppressAutoHyphens/>
              <w:autoSpaceDE w:val="0"/>
              <w:ind w:firstLine="709"/>
              <w:jc w:val="right"/>
              <w:outlineLvl w:val="1"/>
              <w:rPr>
                <w:rFonts w:eastAsia="Calibri" w:cstheme="majorBidi"/>
                <w:sz w:val="24"/>
                <w:szCs w:val="24"/>
                <w:lang w:eastAsia="zh-CN"/>
              </w:rPr>
            </w:pPr>
            <w:r w:rsidRPr="00D36704">
              <w:rPr>
                <w:rFonts w:eastAsia="Calibri" w:cstheme="majorBidi"/>
                <w:sz w:val="24"/>
                <w:szCs w:val="24"/>
                <w:lang w:eastAsia="zh-CN"/>
              </w:rPr>
              <w:lastRenderedPageBreak/>
              <w:t xml:space="preserve">Приложение </w:t>
            </w:r>
            <w:r>
              <w:rPr>
                <w:rFonts w:eastAsia="Calibri" w:cstheme="majorBidi"/>
                <w:sz w:val="24"/>
                <w:szCs w:val="24"/>
                <w:lang w:eastAsia="zh-CN"/>
              </w:rPr>
              <w:t>5</w:t>
            </w:r>
          </w:p>
          <w:p w:rsidR="00D36704" w:rsidRPr="00D36704" w:rsidRDefault="00D36704" w:rsidP="00D36704">
            <w:pPr>
              <w:widowControl w:val="0"/>
              <w:suppressAutoHyphens/>
              <w:autoSpaceDE w:val="0"/>
              <w:ind w:firstLine="709"/>
              <w:jc w:val="right"/>
              <w:outlineLvl w:val="1"/>
              <w:rPr>
                <w:rFonts w:eastAsia="Calibri" w:cstheme="majorBidi"/>
                <w:sz w:val="24"/>
                <w:szCs w:val="24"/>
                <w:lang w:eastAsia="zh-CN"/>
              </w:rPr>
            </w:pPr>
            <w:r w:rsidRPr="00D36704">
              <w:rPr>
                <w:rFonts w:eastAsia="Calibri" w:cstheme="majorBidi"/>
                <w:sz w:val="24"/>
                <w:szCs w:val="24"/>
                <w:lang w:eastAsia="zh-CN"/>
              </w:rPr>
              <w:t>к Административному регламенту</w:t>
            </w:r>
          </w:p>
          <w:p w:rsidR="00D36704" w:rsidRPr="00D36704" w:rsidRDefault="00D36704" w:rsidP="00D36704">
            <w:pPr>
              <w:widowControl w:val="0"/>
              <w:suppressAutoHyphens/>
              <w:autoSpaceDE w:val="0"/>
              <w:ind w:firstLine="709"/>
              <w:jc w:val="right"/>
              <w:outlineLvl w:val="1"/>
              <w:rPr>
                <w:rFonts w:eastAsia="Calibri" w:cstheme="majorBidi"/>
                <w:sz w:val="24"/>
                <w:szCs w:val="24"/>
                <w:lang w:eastAsia="zh-CN"/>
              </w:rPr>
            </w:pPr>
            <w:r w:rsidRPr="00D36704">
              <w:rPr>
                <w:rFonts w:eastAsia="Calibri" w:cstheme="majorBidi"/>
                <w:sz w:val="24"/>
                <w:szCs w:val="24"/>
                <w:lang w:eastAsia="zh-CN"/>
              </w:rPr>
              <w:t>предоставления муниципальной услуги «Предоставление разрешения на осуществление земляных работ»</w:t>
            </w:r>
          </w:p>
          <w:p w:rsidR="00D36704" w:rsidRPr="00D36704" w:rsidRDefault="00D36704" w:rsidP="00D36704">
            <w:pPr>
              <w:widowControl w:val="0"/>
              <w:suppressAutoHyphens/>
              <w:autoSpaceDE w:val="0"/>
              <w:ind w:firstLine="709"/>
              <w:jc w:val="right"/>
              <w:outlineLvl w:val="1"/>
              <w:rPr>
                <w:rFonts w:eastAsia="Calibri" w:cstheme="majorBidi"/>
                <w:sz w:val="24"/>
                <w:szCs w:val="24"/>
                <w:lang w:eastAsia="zh-CN"/>
              </w:rPr>
            </w:pPr>
          </w:p>
        </w:tc>
      </w:tr>
    </w:tbl>
    <w:p w:rsidR="00E87BE5" w:rsidRDefault="00E87BE5" w:rsidP="00E87BE5">
      <w:pPr>
        <w:suppressAutoHyphens/>
        <w:ind w:firstLine="709"/>
        <w:jc w:val="center"/>
        <w:rPr>
          <w:rFonts w:eastAsia="Calibri" w:cstheme="majorBidi"/>
          <w:b/>
          <w:sz w:val="28"/>
          <w:szCs w:val="28"/>
          <w:lang w:eastAsia="zh-CN"/>
        </w:rPr>
      </w:pP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sz w:val="28"/>
          <w:szCs w:val="28"/>
          <w:lang w:eastAsia="zh-CN"/>
        </w:rPr>
        <w:t>ГРАФИК</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ОСУЩЕСТВЛЕНИЯ ЗЕМЛЯНЫХ РАБОТ</w:t>
      </w:r>
    </w:p>
    <w:p w:rsidR="00E87BE5" w:rsidRPr="00BF01EE" w:rsidRDefault="00E87BE5" w:rsidP="00E87BE5">
      <w:pPr>
        <w:suppressAutoHyphens/>
        <w:ind w:firstLine="709"/>
        <w:jc w:val="both"/>
        <w:rPr>
          <w:rFonts w:eastAsia="Calibri" w:cstheme="majorBidi"/>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E87BE5" w:rsidRPr="00BF01EE" w:rsidTr="002C1B46">
        <w:tc>
          <w:tcPr>
            <w:tcW w:w="9843" w:type="dxa"/>
            <w:hideMark/>
          </w:tcPr>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Функциональное назначение объекта: _____________________________________________________________________</w:t>
            </w:r>
          </w:p>
          <w:p w:rsidR="00E87BE5" w:rsidRPr="00BF01EE" w:rsidRDefault="00E87BE5" w:rsidP="00B21603">
            <w:pPr>
              <w:suppressAutoHyphens/>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_____________________________________________________________________Адрес объекта: _____________________________________________________________________</w:t>
            </w:r>
          </w:p>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(адрес проведения земляных работ,</w:t>
            </w:r>
          </w:p>
          <w:p w:rsidR="00E87BE5" w:rsidRPr="00BF01EE" w:rsidRDefault="00E87BE5" w:rsidP="00B21603">
            <w:pPr>
              <w:suppressAutoHyphens/>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w:t>
            </w:r>
          </w:p>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кадастровый номер земельного участка)</w:t>
            </w: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BF01EE" w:rsidTr="002C1B46">
        <w:tc>
          <w:tcPr>
            <w:tcW w:w="767"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2C1B46">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2C1B46">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2C1B46">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2C1B46">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окончания работ (день/месяц/год)</w:t>
            </w:r>
          </w:p>
        </w:tc>
      </w:tr>
      <w:tr w:rsidR="00E87BE5" w:rsidRPr="00BF01EE" w:rsidTr="002C1B46">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2C1B46">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2C1B46">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2C1B46">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2C1B46">
            <w:pPr>
              <w:suppressAutoHyphens/>
              <w:ind w:firstLine="709"/>
              <w:jc w:val="both"/>
              <w:rPr>
                <w:rFonts w:eastAsia="Calibri" w:cstheme="majorBidi"/>
                <w:sz w:val="28"/>
                <w:szCs w:val="28"/>
                <w:lang w:eastAsia="zh-CN"/>
              </w:rPr>
            </w:pPr>
          </w:p>
        </w:tc>
      </w:tr>
      <w:tr w:rsidR="00E87BE5" w:rsidRPr="00BF01EE" w:rsidTr="002C1B46">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2C1B46">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2C1B46">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2C1B46">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2C1B46">
            <w:pPr>
              <w:suppressAutoHyphens/>
              <w:ind w:firstLine="709"/>
              <w:jc w:val="both"/>
              <w:rPr>
                <w:rFonts w:eastAsia="Calibri" w:cstheme="majorBidi"/>
                <w:sz w:val="28"/>
                <w:szCs w:val="28"/>
                <w:lang w:eastAsia="zh-CN"/>
              </w:rPr>
            </w:pP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E87BE5" w:rsidRPr="00BF01EE" w:rsidTr="002C1B46">
        <w:tc>
          <w:tcPr>
            <w:tcW w:w="2923" w:type="dxa"/>
            <w:hideMark/>
          </w:tcPr>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Исполнитель работ</w:t>
            </w:r>
          </w:p>
        </w:tc>
        <w:tc>
          <w:tcPr>
            <w:tcW w:w="6920" w:type="dxa"/>
            <w:tcBorders>
              <w:top w:val="nil"/>
              <w:left w:val="nil"/>
              <w:bottom w:val="single" w:sz="4" w:space="0" w:color="auto"/>
              <w:right w:val="nil"/>
            </w:tcBorders>
          </w:tcPr>
          <w:p w:rsidR="00E87BE5" w:rsidRPr="00BF01EE" w:rsidRDefault="00E87BE5" w:rsidP="002C1B46">
            <w:pPr>
              <w:suppressAutoHyphens/>
              <w:ind w:firstLine="709"/>
              <w:jc w:val="both"/>
              <w:rPr>
                <w:rFonts w:eastAsia="Calibri" w:cstheme="majorBidi"/>
                <w:sz w:val="28"/>
                <w:szCs w:val="28"/>
                <w:lang w:eastAsia="zh-CN"/>
              </w:rPr>
            </w:pPr>
          </w:p>
        </w:tc>
      </w:tr>
      <w:tr w:rsidR="00E87BE5" w:rsidRPr="00BF01EE" w:rsidTr="002C1B46">
        <w:tc>
          <w:tcPr>
            <w:tcW w:w="2923" w:type="dxa"/>
          </w:tcPr>
          <w:p w:rsidR="00E87BE5" w:rsidRPr="00BF01EE" w:rsidRDefault="00E87BE5" w:rsidP="002C1B46">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2C1B46">
        <w:tc>
          <w:tcPr>
            <w:tcW w:w="2923" w:type="dxa"/>
            <w:hideMark/>
          </w:tcPr>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r w:rsidR="00E87BE5" w:rsidRPr="00BF01EE" w:rsidTr="002C1B46">
        <w:tc>
          <w:tcPr>
            <w:tcW w:w="2923" w:type="dxa"/>
            <w:hideMark/>
          </w:tcPr>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 xml:space="preserve">Заказчик </w:t>
            </w:r>
          </w:p>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tcBorders>
              <w:top w:val="nil"/>
              <w:left w:val="nil"/>
              <w:bottom w:val="single" w:sz="4" w:space="0" w:color="auto"/>
              <w:right w:val="nil"/>
            </w:tcBorders>
          </w:tcPr>
          <w:p w:rsidR="00E87BE5" w:rsidRPr="00BF01EE" w:rsidRDefault="00E87BE5" w:rsidP="002C1B46">
            <w:pPr>
              <w:suppressAutoHyphens/>
              <w:ind w:firstLine="709"/>
              <w:jc w:val="both"/>
              <w:rPr>
                <w:rFonts w:eastAsia="Calibri" w:cstheme="majorBidi"/>
                <w:sz w:val="28"/>
                <w:szCs w:val="28"/>
                <w:lang w:eastAsia="zh-CN"/>
              </w:rPr>
            </w:pPr>
          </w:p>
        </w:tc>
      </w:tr>
      <w:tr w:rsidR="00E87BE5" w:rsidRPr="00BF01EE" w:rsidTr="002C1B46">
        <w:tc>
          <w:tcPr>
            <w:tcW w:w="2923" w:type="dxa"/>
          </w:tcPr>
          <w:p w:rsidR="00E87BE5" w:rsidRPr="00BF01EE" w:rsidRDefault="00E87BE5" w:rsidP="002C1B46">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2C1B46">
        <w:tc>
          <w:tcPr>
            <w:tcW w:w="2923" w:type="dxa"/>
            <w:hideMark/>
          </w:tcPr>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rsidTr="002C1B46">
        <w:tc>
          <w:tcPr>
            <w:tcW w:w="4105" w:type="dxa"/>
          </w:tcPr>
          <w:p w:rsidR="00E87BE5" w:rsidRPr="00BF01EE" w:rsidRDefault="00E87BE5" w:rsidP="00D36704">
            <w:pPr>
              <w:suppressAutoHyphens/>
              <w:ind w:firstLine="709"/>
              <w:jc w:val="right"/>
              <w:rPr>
                <w:rFonts w:eastAsia="Calibri" w:cstheme="majorBidi"/>
                <w:sz w:val="28"/>
                <w:szCs w:val="28"/>
                <w:lang w:eastAsia="zh-CN"/>
              </w:rPr>
            </w:pPr>
          </w:p>
        </w:tc>
      </w:tr>
    </w:tbl>
    <w:tbl>
      <w:tblPr>
        <w:tblStyle w:val="afc"/>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D36704" w:rsidRPr="00D36704" w:rsidTr="00D36704">
        <w:trPr>
          <w:trHeight w:val="1423"/>
          <w:jc w:val="right"/>
        </w:trPr>
        <w:tc>
          <w:tcPr>
            <w:tcW w:w="4814" w:type="dxa"/>
          </w:tcPr>
          <w:p w:rsidR="00D36704" w:rsidRPr="00D36704" w:rsidRDefault="00D36704" w:rsidP="00D36704">
            <w:pPr>
              <w:widowControl w:val="0"/>
              <w:suppressAutoHyphens/>
              <w:autoSpaceDE w:val="0"/>
              <w:ind w:firstLine="709"/>
              <w:jc w:val="right"/>
              <w:outlineLvl w:val="1"/>
              <w:rPr>
                <w:rFonts w:eastAsia="Calibri" w:cstheme="majorBidi"/>
                <w:sz w:val="24"/>
                <w:szCs w:val="24"/>
                <w:lang w:eastAsia="zh-CN"/>
              </w:rPr>
            </w:pPr>
            <w:r w:rsidRPr="00D36704">
              <w:rPr>
                <w:rFonts w:eastAsia="Calibri" w:cstheme="majorBidi"/>
                <w:sz w:val="24"/>
                <w:szCs w:val="24"/>
                <w:lang w:eastAsia="zh-CN"/>
              </w:rPr>
              <w:t xml:space="preserve">Приложение </w:t>
            </w:r>
            <w:r>
              <w:rPr>
                <w:rFonts w:eastAsia="Calibri" w:cstheme="majorBidi"/>
                <w:sz w:val="24"/>
                <w:szCs w:val="24"/>
                <w:lang w:eastAsia="zh-CN"/>
              </w:rPr>
              <w:t>6</w:t>
            </w:r>
          </w:p>
          <w:p w:rsidR="00D36704" w:rsidRPr="00D36704" w:rsidRDefault="00D36704" w:rsidP="00D36704">
            <w:pPr>
              <w:widowControl w:val="0"/>
              <w:suppressAutoHyphens/>
              <w:autoSpaceDE w:val="0"/>
              <w:ind w:firstLine="709"/>
              <w:jc w:val="right"/>
              <w:outlineLvl w:val="1"/>
              <w:rPr>
                <w:rFonts w:eastAsia="Calibri" w:cstheme="majorBidi"/>
                <w:sz w:val="24"/>
                <w:szCs w:val="24"/>
                <w:lang w:eastAsia="zh-CN"/>
              </w:rPr>
            </w:pPr>
            <w:r w:rsidRPr="00D36704">
              <w:rPr>
                <w:rFonts w:eastAsia="Calibri" w:cstheme="majorBidi"/>
                <w:sz w:val="24"/>
                <w:szCs w:val="24"/>
                <w:lang w:eastAsia="zh-CN"/>
              </w:rPr>
              <w:t>к Административному регламенту</w:t>
            </w:r>
          </w:p>
          <w:p w:rsidR="00D36704" w:rsidRPr="00D36704" w:rsidRDefault="00D36704" w:rsidP="00D36704">
            <w:pPr>
              <w:widowControl w:val="0"/>
              <w:suppressAutoHyphens/>
              <w:autoSpaceDE w:val="0"/>
              <w:ind w:firstLine="709"/>
              <w:jc w:val="right"/>
              <w:outlineLvl w:val="1"/>
              <w:rPr>
                <w:rFonts w:eastAsia="Calibri" w:cstheme="majorBidi"/>
                <w:sz w:val="24"/>
                <w:szCs w:val="24"/>
                <w:lang w:eastAsia="zh-CN"/>
              </w:rPr>
            </w:pPr>
            <w:r w:rsidRPr="00D36704">
              <w:rPr>
                <w:rFonts w:eastAsia="Calibri" w:cstheme="majorBidi"/>
                <w:sz w:val="24"/>
                <w:szCs w:val="24"/>
                <w:lang w:eastAsia="zh-CN"/>
              </w:rPr>
              <w:t>предоставления муниципальной услуги «Предоставление разрешения на осуществление земляных работ»</w:t>
            </w:r>
          </w:p>
          <w:p w:rsidR="00D36704" w:rsidRPr="00D36704" w:rsidRDefault="00D36704" w:rsidP="00D36704">
            <w:pPr>
              <w:widowControl w:val="0"/>
              <w:suppressAutoHyphens/>
              <w:autoSpaceDE w:val="0"/>
              <w:ind w:firstLine="709"/>
              <w:jc w:val="right"/>
              <w:outlineLvl w:val="1"/>
              <w:rPr>
                <w:rFonts w:eastAsia="Calibri" w:cstheme="majorBidi"/>
                <w:sz w:val="24"/>
                <w:szCs w:val="24"/>
                <w:lang w:eastAsia="zh-CN"/>
              </w:rPr>
            </w:pPr>
          </w:p>
        </w:tc>
      </w:tr>
    </w:tbl>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rsidTr="002C1B46">
        <w:tc>
          <w:tcPr>
            <w:tcW w:w="553" w:type="dxa"/>
          </w:tcPr>
          <w:p w:rsidR="00E87BE5" w:rsidRPr="00636DE6" w:rsidRDefault="00E87BE5" w:rsidP="002C1B46">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rsidR="00E87BE5" w:rsidRPr="00636DE6" w:rsidRDefault="00E87BE5" w:rsidP="002C1B46">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rsidR="00E87BE5" w:rsidRPr="00636DE6" w:rsidRDefault="00E87BE5" w:rsidP="002C1B46">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rsidR="00E87BE5" w:rsidRPr="00636DE6" w:rsidRDefault="00E87BE5" w:rsidP="002C1B46">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rsidR="00E87BE5" w:rsidRPr="00636DE6" w:rsidRDefault="00E87BE5" w:rsidP="002C1B46">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rsidTr="002C1B46">
        <w:tc>
          <w:tcPr>
            <w:tcW w:w="553"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rsidR="00E87BE5" w:rsidRPr="00636DE6" w:rsidRDefault="00E87BE5" w:rsidP="002C1B46">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rsidTr="002C1B46">
        <w:tc>
          <w:tcPr>
            <w:tcW w:w="553"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2C1B46">
            <w:pPr>
              <w:contextualSpacing/>
              <w:jc w:val="both"/>
              <w:rPr>
                <w:rFonts w:asciiTheme="majorBidi" w:hAnsiTheme="majorBidi" w:cstheme="majorBidi"/>
                <w:sz w:val="24"/>
                <w:szCs w:val="24"/>
              </w:rPr>
            </w:pPr>
          </w:p>
        </w:tc>
        <w:tc>
          <w:tcPr>
            <w:tcW w:w="4130"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rsidR="00E87BE5" w:rsidRPr="00636DE6" w:rsidRDefault="00E87BE5" w:rsidP="002C1B46">
            <w:pPr>
              <w:contextualSpacing/>
              <w:jc w:val="both"/>
              <w:rPr>
                <w:rFonts w:asciiTheme="majorBidi" w:hAnsiTheme="majorBidi" w:cstheme="majorBidi"/>
                <w:sz w:val="24"/>
                <w:szCs w:val="24"/>
              </w:rPr>
            </w:pPr>
          </w:p>
        </w:tc>
      </w:tr>
      <w:tr w:rsidR="00E87BE5" w:rsidTr="002C1B46">
        <w:tc>
          <w:tcPr>
            <w:tcW w:w="553"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2C1B46">
            <w:pPr>
              <w:contextualSpacing/>
              <w:jc w:val="both"/>
              <w:rPr>
                <w:rFonts w:asciiTheme="majorBidi" w:hAnsiTheme="majorBidi" w:cstheme="majorBidi"/>
                <w:sz w:val="24"/>
                <w:szCs w:val="24"/>
              </w:rPr>
            </w:pPr>
          </w:p>
        </w:tc>
        <w:tc>
          <w:tcPr>
            <w:tcW w:w="4130"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rsidR="00E87BE5" w:rsidRPr="00636DE6" w:rsidRDefault="00E87BE5" w:rsidP="002C1B46">
            <w:pPr>
              <w:contextualSpacing/>
              <w:jc w:val="both"/>
              <w:rPr>
                <w:rFonts w:asciiTheme="majorBidi" w:hAnsiTheme="majorBidi" w:cstheme="majorBidi"/>
                <w:sz w:val="24"/>
                <w:szCs w:val="24"/>
              </w:rPr>
            </w:pPr>
          </w:p>
        </w:tc>
      </w:tr>
      <w:tr w:rsidR="00E87BE5" w:rsidTr="002C1B46">
        <w:tc>
          <w:tcPr>
            <w:tcW w:w="553"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2C1B46">
            <w:pPr>
              <w:contextualSpacing/>
              <w:jc w:val="both"/>
              <w:rPr>
                <w:rFonts w:asciiTheme="majorBidi" w:hAnsiTheme="majorBidi" w:cstheme="majorBidi"/>
                <w:sz w:val="24"/>
                <w:szCs w:val="24"/>
              </w:rPr>
            </w:pPr>
          </w:p>
        </w:tc>
        <w:tc>
          <w:tcPr>
            <w:tcW w:w="4130"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rsidR="00E87BE5" w:rsidRPr="00636DE6" w:rsidRDefault="00E87BE5" w:rsidP="002C1B46">
            <w:pPr>
              <w:contextualSpacing/>
              <w:jc w:val="both"/>
              <w:rPr>
                <w:rFonts w:asciiTheme="majorBidi" w:hAnsiTheme="majorBidi" w:cstheme="majorBidi"/>
                <w:sz w:val="24"/>
                <w:szCs w:val="24"/>
              </w:rPr>
            </w:pPr>
          </w:p>
        </w:tc>
      </w:tr>
      <w:tr w:rsidR="00E87BE5" w:rsidTr="002C1B46">
        <w:trPr>
          <w:trHeight w:val="1140"/>
        </w:trPr>
        <w:tc>
          <w:tcPr>
            <w:tcW w:w="553" w:type="dxa"/>
            <w:vMerge w:val="restart"/>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rsidR="00E87BE5" w:rsidRPr="00636DE6" w:rsidRDefault="00E87BE5" w:rsidP="002C1B46">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rsidTr="002C1B46">
        <w:trPr>
          <w:trHeight w:val="1125"/>
        </w:trPr>
        <w:tc>
          <w:tcPr>
            <w:tcW w:w="553" w:type="dxa"/>
            <w:vMerge/>
          </w:tcPr>
          <w:p w:rsidR="00E87BE5" w:rsidRPr="00636DE6" w:rsidRDefault="00E87BE5" w:rsidP="002C1B46">
            <w:pPr>
              <w:contextualSpacing/>
              <w:jc w:val="both"/>
              <w:rPr>
                <w:rFonts w:asciiTheme="majorBidi" w:hAnsiTheme="majorBidi" w:cstheme="majorBidi"/>
                <w:sz w:val="24"/>
                <w:szCs w:val="24"/>
              </w:rPr>
            </w:pPr>
          </w:p>
        </w:tc>
        <w:tc>
          <w:tcPr>
            <w:tcW w:w="2619" w:type="dxa"/>
            <w:vMerge/>
          </w:tcPr>
          <w:p w:rsidR="00E87BE5" w:rsidRPr="00636DE6" w:rsidRDefault="00E87BE5" w:rsidP="002C1B46">
            <w:pPr>
              <w:contextualSpacing/>
              <w:jc w:val="both"/>
              <w:rPr>
                <w:rFonts w:asciiTheme="majorBidi" w:hAnsiTheme="majorBidi" w:cstheme="majorBidi"/>
                <w:sz w:val="24"/>
                <w:szCs w:val="24"/>
              </w:rPr>
            </w:pPr>
          </w:p>
        </w:tc>
        <w:tc>
          <w:tcPr>
            <w:tcW w:w="1770" w:type="dxa"/>
            <w:vMerge/>
          </w:tcPr>
          <w:p w:rsidR="00E87BE5" w:rsidRPr="00636DE6" w:rsidRDefault="00E87BE5" w:rsidP="002C1B46">
            <w:pPr>
              <w:contextualSpacing/>
              <w:jc w:val="both"/>
              <w:rPr>
                <w:rFonts w:asciiTheme="majorBidi" w:hAnsiTheme="majorBidi" w:cstheme="majorBidi"/>
                <w:sz w:val="24"/>
                <w:szCs w:val="24"/>
              </w:rPr>
            </w:pPr>
          </w:p>
        </w:tc>
        <w:tc>
          <w:tcPr>
            <w:tcW w:w="4130"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rsidR="00E87BE5" w:rsidRPr="00636DE6" w:rsidRDefault="00E87BE5" w:rsidP="002C1B46">
            <w:pPr>
              <w:contextualSpacing/>
              <w:jc w:val="both"/>
              <w:rPr>
                <w:rFonts w:asciiTheme="majorBidi" w:hAnsiTheme="majorBidi" w:cstheme="majorBidi"/>
                <w:sz w:val="24"/>
                <w:szCs w:val="24"/>
              </w:rPr>
            </w:pPr>
          </w:p>
        </w:tc>
      </w:tr>
      <w:tr w:rsidR="00E87BE5" w:rsidTr="002C1B46">
        <w:tc>
          <w:tcPr>
            <w:tcW w:w="553" w:type="dxa"/>
          </w:tcPr>
          <w:p w:rsidR="00E87BE5" w:rsidRPr="00636DE6" w:rsidRDefault="00E87BE5" w:rsidP="002C1B46">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rsidR="00E87BE5" w:rsidRPr="00636DE6" w:rsidRDefault="00E87BE5" w:rsidP="002C1B46">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rsidTr="002C1B46">
        <w:trPr>
          <w:trHeight w:val="467"/>
        </w:trPr>
        <w:tc>
          <w:tcPr>
            <w:tcW w:w="553" w:type="dxa"/>
            <w:vMerge w:val="restart"/>
          </w:tcPr>
          <w:p w:rsidR="00E87BE5" w:rsidRPr="00636DE6" w:rsidRDefault="00E87BE5" w:rsidP="002C1B46">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rsidR="00E87BE5" w:rsidRPr="00636DE6" w:rsidRDefault="00E87BE5" w:rsidP="002C1B46">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rsidR="00E87BE5" w:rsidRPr="00636DE6" w:rsidRDefault="00E87BE5" w:rsidP="002C1B46">
            <w:pPr>
              <w:contextualSpacing/>
              <w:jc w:val="both"/>
              <w:rPr>
                <w:rFonts w:asciiTheme="majorBidi" w:hAnsiTheme="majorBidi" w:cstheme="majorBidi"/>
                <w:sz w:val="24"/>
                <w:szCs w:val="24"/>
              </w:rPr>
            </w:pPr>
          </w:p>
        </w:tc>
      </w:tr>
      <w:tr w:rsidR="00E87BE5" w:rsidTr="002C1B46">
        <w:trPr>
          <w:trHeight w:val="465"/>
        </w:trPr>
        <w:tc>
          <w:tcPr>
            <w:tcW w:w="553" w:type="dxa"/>
            <w:vMerge/>
          </w:tcPr>
          <w:p w:rsidR="00E87BE5" w:rsidRPr="00636DE6" w:rsidRDefault="00E87BE5" w:rsidP="002C1B46">
            <w:pPr>
              <w:contextualSpacing/>
              <w:jc w:val="both"/>
              <w:rPr>
                <w:rFonts w:asciiTheme="majorBidi" w:hAnsiTheme="majorBidi" w:cstheme="majorBidi"/>
                <w:sz w:val="24"/>
                <w:szCs w:val="24"/>
              </w:rPr>
            </w:pPr>
          </w:p>
        </w:tc>
        <w:tc>
          <w:tcPr>
            <w:tcW w:w="2619" w:type="dxa"/>
            <w:vMerge/>
          </w:tcPr>
          <w:p w:rsidR="00E87BE5" w:rsidRPr="00636DE6" w:rsidRDefault="00E87BE5" w:rsidP="002C1B46">
            <w:pPr>
              <w:contextualSpacing/>
              <w:jc w:val="both"/>
              <w:rPr>
                <w:rFonts w:asciiTheme="majorBidi" w:hAnsiTheme="majorBidi" w:cstheme="majorBidi"/>
                <w:sz w:val="24"/>
                <w:szCs w:val="24"/>
              </w:rPr>
            </w:pPr>
          </w:p>
        </w:tc>
        <w:tc>
          <w:tcPr>
            <w:tcW w:w="1770" w:type="dxa"/>
            <w:vMerge/>
          </w:tcPr>
          <w:p w:rsidR="00E87BE5" w:rsidRPr="00636DE6" w:rsidRDefault="00E87BE5" w:rsidP="002C1B46">
            <w:pPr>
              <w:contextualSpacing/>
              <w:jc w:val="both"/>
              <w:rPr>
                <w:rFonts w:asciiTheme="majorBidi" w:hAnsiTheme="majorBidi" w:cstheme="majorBidi"/>
                <w:sz w:val="24"/>
                <w:szCs w:val="24"/>
              </w:rPr>
            </w:pPr>
          </w:p>
        </w:tc>
        <w:tc>
          <w:tcPr>
            <w:tcW w:w="4130" w:type="dxa"/>
          </w:tcPr>
          <w:p w:rsidR="00E87BE5" w:rsidRPr="00636DE6" w:rsidRDefault="00E87BE5" w:rsidP="002C1B46">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rsidR="00E87BE5" w:rsidRPr="00636DE6" w:rsidRDefault="00E87BE5" w:rsidP="002C1B46">
            <w:pPr>
              <w:contextualSpacing/>
              <w:jc w:val="both"/>
              <w:rPr>
                <w:rFonts w:asciiTheme="majorBidi" w:hAnsiTheme="majorBidi" w:cstheme="majorBidi"/>
                <w:sz w:val="24"/>
                <w:szCs w:val="24"/>
              </w:rPr>
            </w:pPr>
          </w:p>
        </w:tc>
      </w:tr>
      <w:tr w:rsidR="00E87BE5" w:rsidTr="002C1B46">
        <w:trPr>
          <w:trHeight w:val="345"/>
        </w:trPr>
        <w:tc>
          <w:tcPr>
            <w:tcW w:w="553" w:type="dxa"/>
            <w:vMerge/>
          </w:tcPr>
          <w:p w:rsidR="00E87BE5" w:rsidRPr="00636DE6" w:rsidRDefault="00E87BE5" w:rsidP="002C1B46">
            <w:pPr>
              <w:contextualSpacing/>
              <w:jc w:val="both"/>
              <w:rPr>
                <w:rFonts w:asciiTheme="majorBidi" w:hAnsiTheme="majorBidi" w:cstheme="majorBidi"/>
                <w:sz w:val="24"/>
                <w:szCs w:val="24"/>
              </w:rPr>
            </w:pPr>
          </w:p>
        </w:tc>
        <w:tc>
          <w:tcPr>
            <w:tcW w:w="2619" w:type="dxa"/>
            <w:vMerge/>
          </w:tcPr>
          <w:p w:rsidR="00E87BE5" w:rsidRPr="00636DE6" w:rsidRDefault="00E87BE5" w:rsidP="002C1B46">
            <w:pPr>
              <w:contextualSpacing/>
              <w:jc w:val="both"/>
              <w:rPr>
                <w:rFonts w:asciiTheme="majorBidi" w:hAnsiTheme="majorBidi" w:cstheme="majorBidi"/>
                <w:sz w:val="24"/>
                <w:szCs w:val="24"/>
              </w:rPr>
            </w:pPr>
          </w:p>
        </w:tc>
        <w:tc>
          <w:tcPr>
            <w:tcW w:w="1770" w:type="dxa"/>
            <w:vMerge/>
          </w:tcPr>
          <w:p w:rsidR="00E87BE5" w:rsidRPr="00636DE6" w:rsidRDefault="00E87BE5" w:rsidP="002C1B46">
            <w:pPr>
              <w:contextualSpacing/>
              <w:jc w:val="both"/>
              <w:rPr>
                <w:rFonts w:asciiTheme="majorBidi" w:hAnsiTheme="majorBidi" w:cstheme="majorBidi"/>
                <w:sz w:val="24"/>
                <w:szCs w:val="24"/>
              </w:rPr>
            </w:pPr>
          </w:p>
        </w:tc>
        <w:tc>
          <w:tcPr>
            <w:tcW w:w="4130" w:type="dxa"/>
          </w:tcPr>
          <w:p w:rsidR="00E87BE5" w:rsidRPr="00636DE6" w:rsidRDefault="00E87BE5" w:rsidP="002C1B46">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rsidR="00E87BE5" w:rsidRPr="00636DE6" w:rsidRDefault="00E87BE5" w:rsidP="002C1B46">
            <w:pPr>
              <w:contextualSpacing/>
              <w:jc w:val="both"/>
              <w:rPr>
                <w:rFonts w:asciiTheme="majorBidi" w:hAnsiTheme="majorBidi" w:cstheme="majorBidi"/>
                <w:sz w:val="24"/>
                <w:szCs w:val="24"/>
              </w:rPr>
            </w:pPr>
          </w:p>
        </w:tc>
      </w:tr>
      <w:tr w:rsidR="00E87BE5" w:rsidTr="002C1B46">
        <w:trPr>
          <w:trHeight w:val="375"/>
        </w:trPr>
        <w:tc>
          <w:tcPr>
            <w:tcW w:w="553" w:type="dxa"/>
            <w:vMerge/>
          </w:tcPr>
          <w:p w:rsidR="00E87BE5" w:rsidRPr="00636DE6" w:rsidRDefault="00E87BE5" w:rsidP="002C1B46">
            <w:pPr>
              <w:contextualSpacing/>
              <w:jc w:val="both"/>
              <w:rPr>
                <w:rFonts w:asciiTheme="majorBidi" w:hAnsiTheme="majorBidi" w:cstheme="majorBidi"/>
                <w:sz w:val="24"/>
                <w:szCs w:val="24"/>
              </w:rPr>
            </w:pPr>
          </w:p>
        </w:tc>
        <w:tc>
          <w:tcPr>
            <w:tcW w:w="2619" w:type="dxa"/>
            <w:vMerge/>
          </w:tcPr>
          <w:p w:rsidR="00E87BE5" w:rsidRPr="00636DE6" w:rsidRDefault="00E87BE5" w:rsidP="002C1B46">
            <w:pPr>
              <w:contextualSpacing/>
              <w:jc w:val="both"/>
              <w:rPr>
                <w:rFonts w:asciiTheme="majorBidi" w:hAnsiTheme="majorBidi" w:cstheme="majorBidi"/>
                <w:sz w:val="24"/>
                <w:szCs w:val="24"/>
              </w:rPr>
            </w:pPr>
          </w:p>
        </w:tc>
        <w:tc>
          <w:tcPr>
            <w:tcW w:w="1770" w:type="dxa"/>
            <w:vMerge/>
          </w:tcPr>
          <w:p w:rsidR="00E87BE5" w:rsidRPr="00636DE6" w:rsidRDefault="00E87BE5" w:rsidP="002C1B46">
            <w:pPr>
              <w:contextualSpacing/>
              <w:jc w:val="both"/>
              <w:rPr>
                <w:rFonts w:asciiTheme="majorBidi" w:hAnsiTheme="majorBidi" w:cstheme="majorBidi"/>
                <w:sz w:val="24"/>
                <w:szCs w:val="24"/>
              </w:rPr>
            </w:pPr>
          </w:p>
        </w:tc>
        <w:tc>
          <w:tcPr>
            <w:tcW w:w="4130" w:type="dxa"/>
          </w:tcPr>
          <w:p w:rsidR="00E87BE5" w:rsidRPr="00636DE6" w:rsidRDefault="00E87BE5" w:rsidP="002C1B46">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rsidR="00E87BE5" w:rsidRPr="00636DE6" w:rsidRDefault="00E87BE5" w:rsidP="002C1B46">
            <w:pPr>
              <w:contextualSpacing/>
              <w:jc w:val="both"/>
              <w:rPr>
                <w:rFonts w:asciiTheme="majorBidi" w:hAnsiTheme="majorBidi" w:cstheme="majorBidi"/>
                <w:sz w:val="24"/>
                <w:szCs w:val="24"/>
              </w:rPr>
            </w:pPr>
          </w:p>
        </w:tc>
      </w:tr>
      <w:tr w:rsidR="00E87BE5" w:rsidTr="002C1B46">
        <w:trPr>
          <w:trHeight w:val="687"/>
        </w:trPr>
        <w:tc>
          <w:tcPr>
            <w:tcW w:w="553" w:type="dxa"/>
          </w:tcPr>
          <w:p w:rsidR="00E87BE5" w:rsidRPr="00636DE6" w:rsidRDefault="00E87BE5" w:rsidP="002C1B46">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rsidR="00E87BE5" w:rsidRPr="00636DE6" w:rsidRDefault="00E87BE5" w:rsidP="002C1B46">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130" w:type="dxa"/>
          </w:tcPr>
          <w:p w:rsidR="00E87BE5" w:rsidRPr="00636DE6" w:rsidRDefault="00E87BE5" w:rsidP="002C1B46">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rsidR="00E87BE5" w:rsidRPr="009A6B66" w:rsidRDefault="00E87BE5" w:rsidP="002C1B46">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rsidR="007269CF" w:rsidRPr="007269CF" w:rsidRDefault="007269CF" w:rsidP="00D36704">
      <w:pPr>
        <w:spacing w:before="204" w:line="360" w:lineRule="auto"/>
        <w:ind w:left="449" w:firstLine="4536"/>
        <w:rPr>
          <w:b/>
          <w:color w:val="0A0A0A"/>
          <w:sz w:val="28"/>
          <w:szCs w:val="28"/>
        </w:rPr>
      </w:pPr>
    </w:p>
    <w:sectPr w:rsidR="007269CF" w:rsidRPr="007269CF" w:rsidSect="00E87BE5">
      <w:footerReference w:type="default" r:id="rId13"/>
      <w:pgSz w:w="11910" w:h="16840"/>
      <w:pgMar w:top="960" w:right="620" w:bottom="320" w:left="1020" w:header="0" w:footer="10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C61" w:rsidRDefault="00433C61">
      <w:r>
        <w:separator/>
      </w:r>
    </w:p>
  </w:endnote>
  <w:endnote w:type="continuationSeparator" w:id="0">
    <w:p w:rsidR="00433C61" w:rsidRDefault="00433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704" w:rsidRDefault="00D36704">
    <w:pPr>
      <w:pStyle w:val="a3"/>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C61" w:rsidRDefault="00433C61">
      <w:r>
        <w:separator/>
      </w:r>
    </w:p>
  </w:footnote>
  <w:footnote w:type="continuationSeparator" w:id="0">
    <w:p w:rsidR="00433C61" w:rsidRDefault="00433C6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abstractNumId w:val="20"/>
  </w:num>
  <w:num w:numId="2">
    <w:abstractNumId w:val="6"/>
  </w:num>
  <w:num w:numId="3">
    <w:abstractNumId w:val="21"/>
  </w:num>
  <w:num w:numId="4">
    <w:abstractNumId w:val="8"/>
  </w:num>
  <w:num w:numId="5">
    <w:abstractNumId w:val="18"/>
  </w:num>
  <w:num w:numId="6">
    <w:abstractNumId w:val="30"/>
  </w:num>
  <w:num w:numId="7">
    <w:abstractNumId w:val="32"/>
  </w:num>
  <w:num w:numId="8">
    <w:abstractNumId w:val="28"/>
  </w:num>
  <w:num w:numId="9">
    <w:abstractNumId w:val="9"/>
  </w:num>
  <w:num w:numId="10">
    <w:abstractNumId w:val="5"/>
  </w:num>
  <w:num w:numId="11">
    <w:abstractNumId w:val="25"/>
  </w:num>
  <w:num w:numId="12">
    <w:abstractNumId w:val="10"/>
  </w:num>
  <w:num w:numId="13">
    <w:abstractNumId w:val="13"/>
  </w:num>
  <w:num w:numId="14">
    <w:abstractNumId w:val="17"/>
  </w:num>
  <w:num w:numId="15">
    <w:abstractNumId w:val="12"/>
  </w:num>
  <w:num w:numId="16">
    <w:abstractNumId w:val="22"/>
  </w:num>
  <w:num w:numId="17">
    <w:abstractNumId w:val="29"/>
  </w:num>
  <w:num w:numId="18">
    <w:abstractNumId w:val="24"/>
  </w:num>
  <w:num w:numId="19">
    <w:abstractNumId w:val="19"/>
  </w:num>
  <w:num w:numId="20">
    <w:abstractNumId w:val="27"/>
  </w:num>
  <w:num w:numId="21">
    <w:abstractNumId w:val="14"/>
  </w:num>
  <w:num w:numId="22">
    <w:abstractNumId w:val="15"/>
  </w:num>
  <w:num w:numId="23">
    <w:abstractNumId w:val="16"/>
  </w:num>
  <w:num w:numId="24">
    <w:abstractNumId w:val="7"/>
  </w:num>
  <w:num w:numId="25">
    <w:abstractNumId w:val="23"/>
  </w:num>
  <w:num w:numId="26">
    <w:abstractNumId w:val="26"/>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1"/>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842"/>
    <w:rsid w:val="00031482"/>
    <w:rsid w:val="00033974"/>
    <w:rsid w:val="000351E6"/>
    <w:rsid w:val="00052E9E"/>
    <w:rsid w:val="00053401"/>
    <w:rsid w:val="00056EC7"/>
    <w:rsid w:val="000617FD"/>
    <w:rsid w:val="00062334"/>
    <w:rsid w:val="00077B77"/>
    <w:rsid w:val="0008367F"/>
    <w:rsid w:val="000A08E9"/>
    <w:rsid w:val="000A35D3"/>
    <w:rsid w:val="000B3510"/>
    <w:rsid w:val="000D26D2"/>
    <w:rsid w:val="000F19B2"/>
    <w:rsid w:val="000F7356"/>
    <w:rsid w:val="00123E9B"/>
    <w:rsid w:val="00133672"/>
    <w:rsid w:val="001434A1"/>
    <w:rsid w:val="001528CA"/>
    <w:rsid w:val="001539E0"/>
    <w:rsid w:val="00167A96"/>
    <w:rsid w:val="00167B7A"/>
    <w:rsid w:val="0017338B"/>
    <w:rsid w:val="0017385F"/>
    <w:rsid w:val="00176B12"/>
    <w:rsid w:val="001A504A"/>
    <w:rsid w:val="001B3B60"/>
    <w:rsid w:val="001B660E"/>
    <w:rsid w:val="001C26D3"/>
    <w:rsid w:val="001D0C3F"/>
    <w:rsid w:val="00213C88"/>
    <w:rsid w:val="002142E3"/>
    <w:rsid w:val="00225B17"/>
    <w:rsid w:val="00226518"/>
    <w:rsid w:val="00233686"/>
    <w:rsid w:val="00261820"/>
    <w:rsid w:val="00263467"/>
    <w:rsid w:val="00265EA3"/>
    <w:rsid w:val="002A6A34"/>
    <w:rsid w:val="002B0EA9"/>
    <w:rsid w:val="002B720B"/>
    <w:rsid w:val="002C1B46"/>
    <w:rsid w:val="002C222E"/>
    <w:rsid w:val="002E12A6"/>
    <w:rsid w:val="002E3BF5"/>
    <w:rsid w:val="002F06FC"/>
    <w:rsid w:val="00312D13"/>
    <w:rsid w:val="00316ECC"/>
    <w:rsid w:val="00333711"/>
    <w:rsid w:val="00333874"/>
    <w:rsid w:val="00337B3E"/>
    <w:rsid w:val="00340F5A"/>
    <w:rsid w:val="0035505D"/>
    <w:rsid w:val="00355E93"/>
    <w:rsid w:val="00360EF3"/>
    <w:rsid w:val="00364E7F"/>
    <w:rsid w:val="003B45E5"/>
    <w:rsid w:val="003D1AF8"/>
    <w:rsid w:val="003D552F"/>
    <w:rsid w:val="003F4409"/>
    <w:rsid w:val="00433C61"/>
    <w:rsid w:val="004423AE"/>
    <w:rsid w:val="0044646A"/>
    <w:rsid w:val="0045234C"/>
    <w:rsid w:val="00480A18"/>
    <w:rsid w:val="00496B5C"/>
    <w:rsid w:val="004A361B"/>
    <w:rsid w:val="004C0F81"/>
    <w:rsid w:val="004C7EDF"/>
    <w:rsid w:val="004D2A5D"/>
    <w:rsid w:val="004F4F3E"/>
    <w:rsid w:val="004F77F3"/>
    <w:rsid w:val="00540321"/>
    <w:rsid w:val="00553918"/>
    <w:rsid w:val="005608CF"/>
    <w:rsid w:val="00560C9E"/>
    <w:rsid w:val="00575C33"/>
    <w:rsid w:val="00577E50"/>
    <w:rsid w:val="0058251D"/>
    <w:rsid w:val="0059633B"/>
    <w:rsid w:val="005C499D"/>
    <w:rsid w:val="005C6FC6"/>
    <w:rsid w:val="005F0F63"/>
    <w:rsid w:val="005F6A69"/>
    <w:rsid w:val="00622560"/>
    <w:rsid w:val="0063200F"/>
    <w:rsid w:val="00647CB9"/>
    <w:rsid w:val="00655B66"/>
    <w:rsid w:val="006717DD"/>
    <w:rsid w:val="00674C26"/>
    <w:rsid w:val="006A0F22"/>
    <w:rsid w:val="006C45F1"/>
    <w:rsid w:val="006D396B"/>
    <w:rsid w:val="00702541"/>
    <w:rsid w:val="00716247"/>
    <w:rsid w:val="007269CF"/>
    <w:rsid w:val="00732E17"/>
    <w:rsid w:val="007652BE"/>
    <w:rsid w:val="00777D30"/>
    <w:rsid w:val="00784774"/>
    <w:rsid w:val="00785A63"/>
    <w:rsid w:val="007A269E"/>
    <w:rsid w:val="007B6721"/>
    <w:rsid w:val="007C4A85"/>
    <w:rsid w:val="007D3AEF"/>
    <w:rsid w:val="007F3975"/>
    <w:rsid w:val="007F4BCD"/>
    <w:rsid w:val="00802225"/>
    <w:rsid w:val="00823F16"/>
    <w:rsid w:val="00826E80"/>
    <w:rsid w:val="008379C6"/>
    <w:rsid w:val="00843FC6"/>
    <w:rsid w:val="00845D94"/>
    <w:rsid w:val="0085582F"/>
    <w:rsid w:val="00860D4C"/>
    <w:rsid w:val="00862A7E"/>
    <w:rsid w:val="008A3A2E"/>
    <w:rsid w:val="008A6705"/>
    <w:rsid w:val="008C3DA9"/>
    <w:rsid w:val="008D5B35"/>
    <w:rsid w:val="008E0976"/>
    <w:rsid w:val="008E1A9C"/>
    <w:rsid w:val="008E357D"/>
    <w:rsid w:val="008E783D"/>
    <w:rsid w:val="008E7F1A"/>
    <w:rsid w:val="008F167C"/>
    <w:rsid w:val="0090014B"/>
    <w:rsid w:val="0091078C"/>
    <w:rsid w:val="00937566"/>
    <w:rsid w:val="009426B0"/>
    <w:rsid w:val="00955A9F"/>
    <w:rsid w:val="009568F3"/>
    <w:rsid w:val="009722E7"/>
    <w:rsid w:val="009742A7"/>
    <w:rsid w:val="0098000C"/>
    <w:rsid w:val="0098152A"/>
    <w:rsid w:val="00983E06"/>
    <w:rsid w:val="009857CA"/>
    <w:rsid w:val="00987458"/>
    <w:rsid w:val="00995945"/>
    <w:rsid w:val="009B0D39"/>
    <w:rsid w:val="009D06CB"/>
    <w:rsid w:val="009D2778"/>
    <w:rsid w:val="00A00488"/>
    <w:rsid w:val="00A13AF4"/>
    <w:rsid w:val="00A2222A"/>
    <w:rsid w:val="00A33842"/>
    <w:rsid w:val="00A42281"/>
    <w:rsid w:val="00A80730"/>
    <w:rsid w:val="00A97BF5"/>
    <w:rsid w:val="00AB778A"/>
    <w:rsid w:val="00AD17A5"/>
    <w:rsid w:val="00AD2D0B"/>
    <w:rsid w:val="00AD5A97"/>
    <w:rsid w:val="00B040C5"/>
    <w:rsid w:val="00B12BF8"/>
    <w:rsid w:val="00B21603"/>
    <w:rsid w:val="00B3118A"/>
    <w:rsid w:val="00B531B3"/>
    <w:rsid w:val="00B57E93"/>
    <w:rsid w:val="00B57FF0"/>
    <w:rsid w:val="00BC7B49"/>
    <w:rsid w:val="00BD5E68"/>
    <w:rsid w:val="00BF7D6D"/>
    <w:rsid w:val="00C13C16"/>
    <w:rsid w:val="00C14759"/>
    <w:rsid w:val="00C2697D"/>
    <w:rsid w:val="00C4285D"/>
    <w:rsid w:val="00C46787"/>
    <w:rsid w:val="00C56891"/>
    <w:rsid w:val="00C56F16"/>
    <w:rsid w:val="00C5734A"/>
    <w:rsid w:val="00C86DEC"/>
    <w:rsid w:val="00CA12AD"/>
    <w:rsid w:val="00CB060D"/>
    <w:rsid w:val="00CB7EFC"/>
    <w:rsid w:val="00CC3E38"/>
    <w:rsid w:val="00CD6CFF"/>
    <w:rsid w:val="00CE19B4"/>
    <w:rsid w:val="00CE6AA3"/>
    <w:rsid w:val="00CF2362"/>
    <w:rsid w:val="00D12B26"/>
    <w:rsid w:val="00D162A5"/>
    <w:rsid w:val="00D36704"/>
    <w:rsid w:val="00D42A5F"/>
    <w:rsid w:val="00D56355"/>
    <w:rsid w:val="00D60C76"/>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052F"/>
    <w:rsid w:val="00E87BE5"/>
    <w:rsid w:val="00E96AC1"/>
    <w:rsid w:val="00EA4DFE"/>
    <w:rsid w:val="00EB2030"/>
    <w:rsid w:val="00EE5E75"/>
    <w:rsid w:val="00EE5F02"/>
    <w:rsid w:val="00EE7B02"/>
    <w:rsid w:val="00EF0533"/>
    <w:rsid w:val="00EF4045"/>
    <w:rsid w:val="00F534E6"/>
    <w:rsid w:val="00F62E45"/>
    <w:rsid w:val="00F85609"/>
    <w:rsid w:val="00FA01BC"/>
    <w:rsid w:val="00FC0BB9"/>
    <w:rsid w:val="00FC4707"/>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04C9BE"/>
  <w15:docId w15:val="{9E26D5C3-CFCD-43D5-B393-51B29F0A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6704"/>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Заголовок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 w:type="character" w:customStyle="1" w:styleId="50">
    <w:name w:val="Основной текст (5)_"/>
    <w:basedOn w:val="a0"/>
    <w:link w:val="51"/>
    <w:uiPriority w:val="99"/>
    <w:qFormat/>
    <w:rsid w:val="00D36704"/>
    <w:rPr>
      <w:rFonts w:ascii="Times New Roman" w:hAnsi="Times New Roman" w:cs="Times New Roman"/>
      <w:shd w:val="clear" w:color="auto" w:fill="FFFFFF"/>
    </w:rPr>
  </w:style>
  <w:style w:type="paragraph" w:customStyle="1" w:styleId="51">
    <w:name w:val="Основной текст (5)1"/>
    <w:basedOn w:val="a"/>
    <w:link w:val="50"/>
    <w:uiPriority w:val="99"/>
    <w:qFormat/>
    <w:rsid w:val="00D36704"/>
    <w:pPr>
      <w:widowControl/>
      <w:shd w:val="clear" w:color="auto" w:fill="FFFFFF"/>
      <w:autoSpaceDE/>
      <w:autoSpaceDN/>
      <w:spacing w:before="540" w:line="240" w:lineRule="atLeast"/>
      <w:ind w:hanging="1860"/>
    </w:pPr>
    <w:rPr>
      <w:rFonts w:eastAsia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089877">
      <w:bodyDiv w:val="1"/>
      <w:marLeft w:val="0"/>
      <w:marRight w:val="0"/>
      <w:marTop w:val="0"/>
      <w:marBottom w:val="0"/>
      <w:divBdr>
        <w:top w:val="none" w:sz="0" w:space="0" w:color="auto"/>
        <w:left w:val="none" w:sz="0" w:space="0" w:color="auto"/>
        <w:bottom w:val="none" w:sz="0" w:space="0" w:color="auto"/>
        <w:right w:val="none" w:sz="0" w:space="0" w:color="auto"/>
      </w:divBdr>
    </w:div>
    <w:div w:id="1013067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www.n.binaradka.stavrsp.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02845-A871-4028-B64D-8BFB8186F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6822</Words>
  <Characters>56830</Characters>
  <Application>Microsoft Office Word</Application>
  <DocSecurity>0</DocSecurity>
  <Lines>1535</Lines>
  <Paragraphs>553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Пользователь</cp:lastModifiedBy>
  <cp:revision>2</cp:revision>
  <cp:lastPrinted>2025-05-12T03:50:00Z</cp:lastPrinted>
  <dcterms:created xsi:type="dcterms:W3CDTF">2025-06-10T09:32:00Z</dcterms:created>
  <dcterms:modified xsi:type="dcterms:W3CDTF">2025-06-10T09:32:00Z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